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25241E">
        <w:trPr>
          <w:trHeight w:val="1977"/>
        </w:trPr>
        <w:tc>
          <w:tcPr>
            <w:tcW w:w="2943" w:type="dxa"/>
          </w:tcPr>
          <w:p w:rsidR="008C641E" w:rsidRDefault="00D247D2" w:rsidP="005E5E9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«</w:t>
            </w:r>
            <w:r w:rsidR="008C641E">
              <w:rPr>
                <w:caps/>
                <w:sz w:val="28"/>
                <w:szCs w:val="28"/>
                <w:lang w:val="kk-KZ"/>
              </w:rPr>
              <w:t>А.</w:t>
            </w:r>
            <w:r w:rsidR="008C641E">
              <w:rPr>
                <w:sz w:val="28"/>
                <w:szCs w:val="28"/>
                <w:lang w:val="kk-KZ"/>
              </w:rPr>
              <w:t>Байтұрсынов атындағы Қостанай</w:t>
            </w:r>
          </w:p>
          <w:p w:rsidR="008C641E" w:rsidRDefault="008C641E" w:rsidP="0025241E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өңірлік </w:t>
            </w:r>
          </w:p>
          <w:p w:rsidR="00D247D2" w:rsidRPr="008C641E" w:rsidRDefault="008C641E" w:rsidP="0025241E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университеті</w:t>
            </w:r>
            <w:r w:rsidR="00D247D2" w:rsidRPr="004340C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  <w:lang w:val="kk-KZ"/>
              </w:rPr>
              <w:t xml:space="preserve"> КеАҚ</w:t>
            </w:r>
          </w:p>
          <w:p w:rsidR="00D247D2" w:rsidRPr="004340CC" w:rsidRDefault="00D247D2" w:rsidP="0025241E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25241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E95FCE2" wp14:editId="7B1336D3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25241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BE3709" w:rsidRDefault="007056BD" w:rsidP="005E5E96">
            <w:pPr>
              <w:suppressAutoHyphens/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 xml:space="preserve">Бекітемін </w:t>
            </w:r>
          </w:p>
          <w:p w:rsidR="00D247D2" w:rsidRPr="00BE3709" w:rsidRDefault="00DD5408" w:rsidP="005E5E96">
            <w:pPr>
              <w:suppressAutoHyphens/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kk-KZ"/>
              </w:rPr>
              <w:t>Басқарма Төрағасы</w:t>
            </w:r>
            <w:r w:rsidR="008338E7">
              <w:rPr>
                <w:sz w:val="28"/>
                <w:szCs w:val="28"/>
                <w:lang w:val="kk-KZ"/>
              </w:rPr>
              <w:t xml:space="preserve"> – Ректор </w:t>
            </w:r>
          </w:p>
          <w:p w:rsidR="00D247D2" w:rsidRPr="00BE3709" w:rsidRDefault="00D247D2" w:rsidP="005E5E96">
            <w:pPr>
              <w:suppressAutoHyphens/>
              <w:spacing w:line="360" w:lineRule="auto"/>
              <w:rPr>
                <w:sz w:val="28"/>
                <w:szCs w:val="28"/>
                <w:lang w:val="en-US"/>
              </w:rPr>
            </w:pPr>
            <w:r w:rsidRPr="00BE3709">
              <w:rPr>
                <w:sz w:val="28"/>
                <w:szCs w:val="28"/>
                <w:lang w:val="en-US"/>
              </w:rPr>
              <w:t xml:space="preserve">__________ </w:t>
            </w:r>
            <w:r>
              <w:rPr>
                <w:sz w:val="28"/>
                <w:szCs w:val="28"/>
              </w:rPr>
              <w:t>С</w:t>
            </w:r>
            <w:r w:rsidRPr="00BE3709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>Куанышбаев</w:t>
            </w:r>
          </w:p>
          <w:p w:rsidR="00D247D2" w:rsidRPr="004340CC" w:rsidRDefault="00D247D2" w:rsidP="005E5E96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="007056BD">
              <w:rPr>
                <w:sz w:val="28"/>
                <w:szCs w:val="28"/>
                <w:lang w:val="kk-KZ"/>
              </w:rPr>
              <w:t>ж</w:t>
            </w:r>
            <w:r w:rsidRPr="004340CC">
              <w:rPr>
                <w:sz w:val="28"/>
                <w:szCs w:val="28"/>
              </w:rPr>
              <w:t>.</w:t>
            </w:r>
          </w:p>
          <w:p w:rsidR="00D247D2" w:rsidRPr="004340CC" w:rsidRDefault="00D247D2" w:rsidP="0025241E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B5029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35EFA6" wp14:editId="4D378593">
            <wp:simplePos x="0" y="0"/>
            <wp:positionH relativeFrom="column">
              <wp:posOffset>-318135</wp:posOffset>
            </wp:positionH>
            <wp:positionV relativeFrom="paragraph">
              <wp:posOffset>-62865</wp:posOffset>
            </wp:positionV>
            <wp:extent cx="6648450" cy="248692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B5029B" w:rsidRDefault="00B5029B" w:rsidP="00B5029B">
      <w:pPr>
        <w:framePr w:wrap="none" w:vAnchor="page" w:hAnchor="page" w:x="1871" w:y="3133"/>
        <w:rPr>
          <w:sz w:val="0"/>
          <w:szCs w:val="0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8D685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>ЕРЕЖЕ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B5029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" strokeweight=".26mm">
                <v:stroke joinstyle="miter"/>
              </v:shape>
            </w:pict>
          </mc:Fallback>
        </mc:AlternateContent>
      </w:r>
    </w:p>
    <w:p w:rsidR="00D247D2" w:rsidRDefault="008D685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БІЛІМ БЕРУ БАҒДАРЛАМАЛАР БӨЛІМІ 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8D685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>БЕ</w:t>
      </w:r>
      <w:r w:rsidR="0041745B">
        <w:rPr>
          <w:b/>
          <w:bCs/>
          <w:sz w:val="28"/>
          <w:szCs w:val="28"/>
        </w:rPr>
        <w:t xml:space="preserve"> 100 </w:t>
      </w:r>
      <w:r w:rsidR="00D247D2"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 w:rsidR="00D247D2"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8D6859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>Қостанай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D6859">
        <w:rPr>
          <w:b/>
          <w:sz w:val="28"/>
          <w:szCs w:val="28"/>
          <w:lang w:val="kk-KZ"/>
        </w:rPr>
        <w:lastRenderedPageBreak/>
        <w:t xml:space="preserve">Кіріспе </w:t>
      </w:r>
    </w:p>
    <w:p w:rsidR="00C576B1" w:rsidRPr="00BE3709" w:rsidRDefault="00C576B1" w:rsidP="00C576B1">
      <w:pPr>
        <w:tabs>
          <w:tab w:val="left" w:pos="9355"/>
        </w:tabs>
        <w:rPr>
          <w:sz w:val="28"/>
          <w:szCs w:val="28"/>
        </w:rPr>
      </w:pPr>
      <w:r w:rsidRPr="00BE3709">
        <w:rPr>
          <w:b/>
          <w:sz w:val="28"/>
          <w:szCs w:val="28"/>
        </w:rPr>
        <w:t xml:space="preserve">1 </w:t>
      </w:r>
      <w:r w:rsidR="008D6859" w:rsidRPr="00BE3709">
        <w:rPr>
          <w:b/>
          <w:sz w:val="28"/>
          <w:szCs w:val="28"/>
          <w:lang w:val="kk-KZ"/>
        </w:rPr>
        <w:t xml:space="preserve">ӘЗІРЛЕНДІ </w:t>
      </w:r>
      <w:r w:rsidR="008D6859" w:rsidRPr="00BE3709">
        <w:rPr>
          <w:sz w:val="28"/>
          <w:szCs w:val="28"/>
          <w:lang w:val="kk-KZ"/>
        </w:rPr>
        <w:t>академиялық қызмет жөніндегі басқарма</w:t>
      </w:r>
      <w:r w:rsidR="00A9251D" w:rsidRPr="00BE3709">
        <w:rPr>
          <w:sz w:val="28"/>
          <w:szCs w:val="28"/>
          <w:lang w:val="kk-KZ"/>
        </w:rPr>
        <w:t>сы</w:t>
      </w:r>
      <w:r w:rsidR="00047D64" w:rsidRPr="00BE3709">
        <w:rPr>
          <w:sz w:val="28"/>
          <w:szCs w:val="28"/>
          <w:lang w:val="kk-KZ"/>
        </w:rPr>
        <w:t>мен</w:t>
      </w:r>
    </w:p>
    <w:p w:rsidR="00C576B1" w:rsidRPr="00BE3709" w:rsidRDefault="00C576B1" w:rsidP="00C576B1">
      <w:pPr>
        <w:ind w:left="567"/>
        <w:rPr>
          <w:b/>
          <w:sz w:val="28"/>
          <w:szCs w:val="28"/>
        </w:rPr>
      </w:pPr>
    </w:p>
    <w:p w:rsidR="00C576B1" w:rsidRPr="00BE3709" w:rsidRDefault="00C576B1" w:rsidP="00C576B1">
      <w:pPr>
        <w:tabs>
          <w:tab w:val="left" w:pos="9355"/>
        </w:tabs>
        <w:rPr>
          <w:sz w:val="28"/>
          <w:szCs w:val="28"/>
        </w:rPr>
      </w:pPr>
      <w:r w:rsidRPr="00BE3709">
        <w:rPr>
          <w:b/>
          <w:sz w:val="28"/>
          <w:szCs w:val="28"/>
        </w:rPr>
        <w:t>2</w:t>
      </w:r>
      <w:r w:rsidRPr="00BE3709">
        <w:rPr>
          <w:sz w:val="28"/>
          <w:szCs w:val="28"/>
        </w:rPr>
        <w:t xml:space="preserve"> </w:t>
      </w:r>
      <w:r w:rsidR="008D6859" w:rsidRPr="00BE3709">
        <w:rPr>
          <w:b/>
          <w:sz w:val="28"/>
          <w:szCs w:val="28"/>
          <w:lang w:val="kk-KZ"/>
        </w:rPr>
        <w:t>ЕНГІЗІЛДІ</w:t>
      </w:r>
      <w:r w:rsidR="008D6859" w:rsidRPr="00BE3709">
        <w:rPr>
          <w:sz w:val="28"/>
          <w:szCs w:val="28"/>
          <w:lang w:val="kk-KZ"/>
        </w:rPr>
        <w:t xml:space="preserve"> </w:t>
      </w:r>
      <w:r w:rsidR="00A9251D" w:rsidRPr="00BE3709">
        <w:rPr>
          <w:sz w:val="28"/>
          <w:szCs w:val="28"/>
          <w:lang w:val="kk-KZ"/>
        </w:rPr>
        <w:t xml:space="preserve">академиялық қызмет жөніндегі басқармасы </w:t>
      </w:r>
    </w:p>
    <w:p w:rsidR="00C576B1" w:rsidRPr="00BE3709" w:rsidRDefault="00C576B1" w:rsidP="00C576B1">
      <w:pPr>
        <w:tabs>
          <w:tab w:val="left" w:pos="2992"/>
        </w:tabs>
        <w:ind w:left="567"/>
        <w:rPr>
          <w:sz w:val="28"/>
          <w:szCs w:val="28"/>
        </w:rPr>
      </w:pPr>
      <w:r w:rsidRPr="00BE3709">
        <w:rPr>
          <w:b/>
          <w:bCs/>
          <w:sz w:val="28"/>
          <w:szCs w:val="28"/>
        </w:rPr>
        <w:t xml:space="preserve"> </w:t>
      </w:r>
    </w:p>
    <w:p w:rsidR="00B55EC3" w:rsidRPr="00B55EC3" w:rsidRDefault="00C576B1" w:rsidP="00B55EC3">
      <w:pPr>
        <w:jc w:val="both"/>
        <w:rPr>
          <w:b/>
          <w:caps/>
          <w:sz w:val="28"/>
          <w:szCs w:val="28"/>
          <w:lang w:val="kk-KZ"/>
        </w:rPr>
      </w:pPr>
      <w:r w:rsidRPr="00B55EC3">
        <w:rPr>
          <w:b/>
          <w:caps/>
          <w:sz w:val="28"/>
          <w:szCs w:val="28"/>
        </w:rPr>
        <w:t xml:space="preserve">3 </w:t>
      </w:r>
      <w:r w:rsidR="00B5029B" w:rsidRPr="00B5029B">
        <w:rPr>
          <w:caps/>
          <w:sz w:val="28"/>
          <w:szCs w:val="28"/>
        </w:rPr>
        <w:t>24.11.2022</w:t>
      </w:r>
      <w:r w:rsidR="00B55EC3" w:rsidRPr="00B55EC3">
        <w:rPr>
          <w:caps/>
          <w:sz w:val="28"/>
          <w:szCs w:val="28"/>
          <w:lang w:val="kk-KZ"/>
        </w:rPr>
        <w:t xml:space="preserve"> жылғы  № </w:t>
      </w:r>
      <w:r w:rsidR="00B5029B">
        <w:rPr>
          <w:caps/>
          <w:sz w:val="28"/>
          <w:szCs w:val="28"/>
          <w:lang w:val="kk-KZ"/>
        </w:rPr>
        <w:t>379</w:t>
      </w:r>
      <w:r w:rsidR="00B55EC3" w:rsidRPr="00B55EC3">
        <w:rPr>
          <w:caps/>
          <w:sz w:val="28"/>
          <w:szCs w:val="28"/>
          <w:lang w:val="kk-KZ"/>
        </w:rPr>
        <w:t xml:space="preserve"> НҚ  Басқарма Төрағасы –ректордың бұйрығымен</w:t>
      </w:r>
      <w:r w:rsidR="00B55EC3" w:rsidRPr="00B55EC3">
        <w:rPr>
          <w:b/>
          <w:caps/>
          <w:sz w:val="28"/>
          <w:szCs w:val="28"/>
          <w:lang w:val="kk-KZ"/>
        </w:rPr>
        <w:t xml:space="preserve"> БЕКІТІЛДІ ЖӘНЕ ҚОЛДАНЫСҚА ЕНГІЗІЛДІ</w:t>
      </w:r>
    </w:p>
    <w:p w:rsidR="00C576B1" w:rsidRPr="00B55EC3" w:rsidRDefault="00C576B1" w:rsidP="00B55EC3">
      <w:pPr>
        <w:jc w:val="both"/>
        <w:rPr>
          <w:sz w:val="28"/>
          <w:szCs w:val="28"/>
          <w:lang w:val="kk-KZ"/>
        </w:rPr>
      </w:pPr>
    </w:p>
    <w:p w:rsidR="00C576B1" w:rsidRPr="008338E7" w:rsidRDefault="00C576B1" w:rsidP="00C576B1">
      <w:pPr>
        <w:rPr>
          <w:b/>
          <w:bCs/>
          <w:caps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 xml:space="preserve">4 </w:t>
      </w:r>
      <w:r w:rsidR="00A9251D" w:rsidRPr="00B55EC3">
        <w:rPr>
          <w:b/>
          <w:sz w:val="28"/>
          <w:szCs w:val="28"/>
          <w:lang w:val="kk-KZ"/>
        </w:rPr>
        <w:t>ӘЗІРЛЕУШІЛЕР</w:t>
      </w:r>
      <w:r w:rsidRPr="008338E7">
        <w:rPr>
          <w:b/>
          <w:bCs/>
          <w:caps/>
          <w:sz w:val="28"/>
          <w:szCs w:val="28"/>
          <w:lang w:val="kk-KZ"/>
        </w:rPr>
        <w:t xml:space="preserve">: </w:t>
      </w:r>
    </w:p>
    <w:p w:rsidR="00423DCD" w:rsidRPr="008338E7" w:rsidRDefault="00423DCD" w:rsidP="00423DCD">
      <w:pPr>
        <w:jc w:val="both"/>
        <w:rPr>
          <w:sz w:val="28"/>
          <w:szCs w:val="28"/>
          <w:lang w:val="kk-KZ"/>
        </w:rPr>
      </w:pPr>
      <w:r w:rsidRPr="00BE3709">
        <w:rPr>
          <w:sz w:val="28"/>
          <w:szCs w:val="28"/>
          <w:lang w:val="kk-KZ"/>
        </w:rPr>
        <w:t xml:space="preserve">Э.Наурызбаева – </w:t>
      </w:r>
      <w:r w:rsidR="005C5433" w:rsidRPr="00BE3709">
        <w:rPr>
          <w:sz w:val="28"/>
          <w:szCs w:val="28"/>
          <w:lang w:val="kk-KZ"/>
        </w:rPr>
        <w:t>академиялық қызмет жөніндегі басқарма бастығының</w:t>
      </w:r>
      <w:r w:rsidR="00B55EC3" w:rsidRPr="00BE3709">
        <w:rPr>
          <w:sz w:val="28"/>
          <w:szCs w:val="28"/>
          <w:lang w:val="kk-KZ"/>
        </w:rPr>
        <w:t xml:space="preserve"> м.</w:t>
      </w:r>
      <w:r w:rsidR="005C5433" w:rsidRPr="00BE3709">
        <w:rPr>
          <w:sz w:val="28"/>
          <w:szCs w:val="28"/>
          <w:lang w:val="kk-KZ"/>
        </w:rPr>
        <w:t>а.,</w:t>
      </w:r>
      <w:r w:rsidR="005C5433" w:rsidRPr="008338E7">
        <w:rPr>
          <w:sz w:val="28"/>
          <w:szCs w:val="28"/>
          <w:lang w:val="kk-KZ"/>
        </w:rPr>
        <w:t xml:space="preserve"> тарих ғылымдарының кандидаты</w:t>
      </w:r>
      <w:r w:rsidRPr="008338E7">
        <w:rPr>
          <w:sz w:val="28"/>
          <w:szCs w:val="28"/>
          <w:lang w:val="kk-KZ"/>
        </w:rPr>
        <w:t xml:space="preserve">; </w:t>
      </w:r>
    </w:p>
    <w:p w:rsidR="00423DCD" w:rsidRPr="00BE3709" w:rsidRDefault="00423DCD" w:rsidP="00423DCD">
      <w:pPr>
        <w:jc w:val="both"/>
        <w:rPr>
          <w:sz w:val="28"/>
          <w:szCs w:val="28"/>
          <w:lang w:val="kk-KZ"/>
        </w:rPr>
      </w:pPr>
      <w:r w:rsidRPr="00BE3709">
        <w:rPr>
          <w:sz w:val="28"/>
          <w:szCs w:val="28"/>
          <w:lang w:val="kk-KZ"/>
        </w:rPr>
        <w:t>Г.Исма</w:t>
      </w:r>
      <w:r w:rsidR="005C5433" w:rsidRPr="00B55EC3">
        <w:rPr>
          <w:sz w:val="28"/>
          <w:szCs w:val="28"/>
          <w:lang w:val="kk-KZ"/>
        </w:rPr>
        <w:t>и</w:t>
      </w:r>
      <w:r w:rsidRPr="00BE3709">
        <w:rPr>
          <w:sz w:val="28"/>
          <w:szCs w:val="28"/>
          <w:lang w:val="kk-KZ"/>
        </w:rPr>
        <w:t xml:space="preserve">лова – </w:t>
      </w:r>
      <w:r w:rsidR="005C5433" w:rsidRPr="00BE3709">
        <w:rPr>
          <w:sz w:val="28"/>
          <w:szCs w:val="28"/>
          <w:lang w:val="kk-KZ"/>
        </w:rPr>
        <w:t>білім беру бағдарламалар бөлімі бастығының м.а.</w:t>
      </w:r>
    </w:p>
    <w:p w:rsidR="00423DCD" w:rsidRPr="00B55EC3" w:rsidRDefault="00423DCD" w:rsidP="00423DCD">
      <w:pPr>
        <w:jc w:val="both"/>
        <w:rPr>
          <w:sz w:val="28"/>
          <w:szCs w:val="28"/>
          <w:lang w:val="kk-KZ"/>
        </w:rPr>
      </w:pPr>
    </w:p>
    <w:p w:rsidR="00423DCD" w:rsidRPr="008338E7" w:rsidRDefault="00423DCD" w:rsidP="00423DCD">
      <w:pPr>
        <w:rPr>
          <w:b/>
          <w:caps/>
          <w:sz w:val="28"/>
          <w:szCs w:val="28"/>
          <w:lang w:val="kk-KZ"/>
        </w:rPr>
      </w:pPr>
      <w:r w:rsidRPr="008338E7">
        <w:rPr>
          <w:b/>
          <w:caps/>
          <w:sz w:val="28"/>
          <w:szCs w:val="28"/>
          <w:lang w:val="kk-KZ"/>
        </w:rPr>
        <w:t xml:space="preserve">5 </w:t>
      </w:r>
      <w:r w:rsidR="00A9251D" w:rsidRPr="00B55EC3">
        <w:rPr>
          <w:b/>
          <w:caps/>
          <w:sz w:val="28"/>
          <w:szCs w:val="28"/>
          <w:lang w:val="kk-KZ"/>
        </w:rPr>
        <w:t>САРАПШЫ</w:t>
      </w:r>
      <w:r w:rsidRPr="008338E7">
        <w:rPr>
          <w:b/>
          <w:caps/>
          <w:sz w:val="28"/>
          <w:szCs w:val="28"/>
          <w:lang w:val="kk-KZ"/>
        </w:rPr>
        <w:t>:</w:t>
      </w:r>
    </w:p>
    <w:p w:rsidR="00423DCD" w:rsidRPr="008338E7" w:rsidRDefault="00423DCD" w:rsidP="00423DCD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 xml:space="preserve">Е.Исакаев – </w:t>
      </w:r>
      <w:r w:rsidR="006A6EE3" w:rsidRPr="00B55EC3">
        <w:rPr>
          <w:color w:val="000000"/>
          <w:sz w:val="28"/>
          <w:szCs w:val="28"/>
          <w:lang w:val="kk-KZ"/>
        </w:rPr>
        <w:t>Басқарма Мүшесі – академиялық мәселелер жөніндегі проректор, биология ғылымдарының кандидаты</w:t>
      </w:r>
      <w:r w:rsidRPr="008338E7">
        <w:rPr>
          <w:color w:val="000000"/>
          <w:sz w:val="28"/>
          <w:szCs w:val="28"/>
          <w:lang w:val="kk-KZ"/>
        </w:rPr>
        <w:t>;</w:t>
      </w:r>
    </w:p>
    <w:p w:rsidR="0012651A" w:rsidRPr="008338E7" w:rsidRDefault="0012651A" w:rsidP="00C576B1">
      <w:pPr>
        <w:tabs>
          <w:tab w:val="left" w:pos="2492"/>
        </w:tabs>
        <w:rPr>
          <w:sz w:val="28"/>
          <w:szCs w:val="28"/>
          <w:lang w:val="kk-KZ"/>
        </w:rPr>
      </w:pPr>
    </w:p>
    <w:p w:rsidR="00C576B1" w:rsidRPr="00B55EC3" w:rsidRDefault="00C576B1" w:rsidP="00C576B1">
      <w:pPr>
        <w:widowControl w:val="0"/>
        <w:jc w:val="both"/>
        <w:rPr>
          <w:sz w:val="28"/>
          <w:szCs w:val="28"/>
          <w:lang w:val="kk-KZ"/>
        </w:rPr>
      </w:pPr>
      <w:r w:rsidRPr="00BE3709">
        <w:rPr>
          <w:b/>
          <w:caps/>
          <w:sz w:val="28"/>
          <w:szCs w:val="28"/>
          <w:lang w:val="kk-KZ"/>
        </w:rPr>
        <w:t xml:space="preserve">6 </w:t>
      </w:r>
      <w:r w:rsidR="00A9251D" w:rsidRPr="00B55EC3">
        <w:rPr>
          <w:b/>
          <w:caps/>
          <w:sz w:val="28"/>
          <w:szCs w:val="28"/>
          <w:lang w:val="kk-KZ"/>
        </w:rPr>
        <w:t>ТЕКСЕРУ ЖИІЛІГІ</w:t>
      </w:r>
      <w:r w:rsidRPr="00BE3709">
        <w:rPr>
          <w:caps/>
          <w:sz w:val="28"/>
          <w:szCs w:val="28"/>
          <w:lang w:val="kk-KZ"/>
        </w:rPr>
        <w:tab/>
      </w:r>
      <w:r w:rsidRPr="00BE3709">
        <w:rPr>
          <w:caps/>
          <w:sz w:val="28"/>
          <w:szCs w:val="28"/>
          <w:lang w:val="kk-KZ"/>
        </w:rPr>
        <w:tab/>
      </w:r>
      <w:r w:rsidRPr="00BE3709">
        <w:rPr>
          <w:caps/>
          <w:sz w:val="28"/>
          <w:szCs w:val="28"/>
          <w:lang w:val="kk-KZ"/>
        </w:rPr>
        <w:tab/>
      </w:r>
      <w:r w:rsidRPr="00BE3709">
        <w:rPr>
          <w:caps/>
          <w:sz w:val="28"/>
          <w:szCs w:val="28"/>
          <w:lang w:val="kk-KZ"/>
        </w:rPr>
        <w:tab/>
      </w:r>
      <w:r w:rsidRPr="00BE3709">
        <w:rPr>
          <w:caps/>
          <w:sz w:val="28"/>
          <w:szCs w:val="28"/>
          <w:lang w:val="kk-KZ"/>
        </w:rPr>
        <w:tab/>
      </w:r>
      <w:r w:rsidR="009E5121" w:rsidRPr="00BE3709">
        <w:rPr>
          <w:caps/>
          <w:sz w:val="28"/>
          <w:szCs w:val="28"/>
          <w:lang w:val="kk-KZ"/>
        </w:rPr>
        <w:t>3</w:t>
      </w:r>
      <w:r w:rsidRPr="00BE3709">
        <w:rPr>
          <w:sz w:val="28"/>
          <w:szCs w:val="28"/>
          <w:lang w:val="kk-KZ"/>
        </w:rPr>
        <w:t xml:space="preserve"> </w:t>
      </w:r>
      <w:r w:rsidR="00A9251D" w:rsidRPr="00B55EC3">
        <w:rPr>
          <w:sz w:val="28"/>
          <w:szCs w:val="28"/>
          <w:lang w:val="kk-KZ"/>
        </w:rPr>
        <w:t>жыл</w:t>
      </w:r>
    </w:p>
    <w:p w:rsidR="00C576B1" w:rsidRPr="00B55EC3" w:rsidRDefault="00C576B1" w:rsidP="00C576B1">
      <w:pPr>
        <w:widowControl w:val="0"/>
        <w:ind w:firstLine="540"/>
        <w:jc w:val="both"/>
        <w:rPr>
          <w:sz w:val="28"/>
          <w:szCs w:val="28"/>
          <w:lang w:val="kk-KZ"/>
        </w:rPr>
      </w:pPr>
    </w:p>
    <w:p w:rsidR="00C576B1" w:rsidRPr="00BE3709" w:rsidRDefault="00C576B1" w:rsidP="00C576B1">
      <w:pPr>
        <w:widowControl w:val="0"/>
        <w:jc w:val="both"/>
        <w:rPr>
          <w:bCs/>
          <w:sz w:val="28"/>
          <w:szCs w:val="28"/>
          <w:lang w:val="kk-KZ"/>
        </w:rPr>
      </w:pPr>
      <w:r w:rsidRPr="00BE3709">
        <w:rPr>
          <w:b/>
          <w:bCs/>
          <w:sz w:val="28"/>
          <w:szCs w:val="28"/>
          <w:lang w:val="kk-KZ"/>
        </w:rPr>
        <w:t xml:space="preserve">7 </w:t>
      </w:r>
      <w:r w:rsidR="00A9251D" w:rsidRPr="00B55EC3">
        <w:rPr>
          <w:bCs/>
          <w:sz w:val="28"/>
          <w:szCs w:val="28"/>
          <w:lang w:val="kk-KZ"/>
        </w:rPr>
        <w:t>алғаш рет</w:t>
      </w:r>
      <w:r w:rsidR="00A9251D" w:rsidRPr="00B55EC3">
        <w:rPr>
          <w:b/>
          <w:bCs/>
          <w:sz w:val="28"/>
          <w:szCs w:val="28"/>
          <w:lang w:val="kk-KZ"/>
        </w:rPr>
        <w:t xml:space="preserve"> ЕНГІЗІЛДІ</w:t>
      </w:r>
    </w:p>
    <w:p w:rsidR="00C576B1" w:rsidRPr="00BE3709" w:rsidRDefault="00C576B1" w:rsidP="00C576B1">
      <w:pPr>
        <w:widowControl w:val="0"/>
        <w:ind w:left="224" w:firstLine="567"/>
        <w:jc w:val="both"/>
        <w:rPr>
          <w:caps/>
          <w:sz w:val="28"/>
          <w:szCs w:val="28"/>
          <w:lang w:val="kk-KZ"/>
        </w:rPr>
      </w:pPr>
    </w:p>
    <w:p w:rsidR="00C576B1" w:rsidRPr="00BE3709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C576B1" w:rsidRPr="00BE3709" w:rsidRDefault="00C576B1" w:rsidP="00C576B1">
      <w:pPr>
        <w:widowControl w:val="0"/>
        <w:jc w:val="both"/>
        <w:rPr>
          <w:caps/>
          <w:sz w:val="28"/>
          <w:lang w:val="kk-KZ"/>
        </w:rPr>
      </w:pPr>
    </w:p>
    <w:p w:rsidR="00C576B1" w:rsidRPr="00BE3709" w:rsidRDefault="00C576B1" w:rsidP="00C576B1">
      <w:pPr>
        <w:widowControl w:val="0"/>
        <w:ind w:left="224" w:firstLine="567"/>
        <w:jc w:val="both"/>
        <w:rPr>
          <w:caps/>
          <w:sz w:val="28"/>
          <w:lang w:val="kk-KZ"/>
        </w:rPr>
      </w:pPr>
    </w:p>
    <w:p w:rsidR="00A9251D" w:rsidRPr="00F04C60" w:rsidRDefault="00A9251D" w:rsidP="00047D64">
      <w:pPr>
        <w:shd w:val="clear" w:color="auto" w:fill="FFFFFF"/>
        <w:ind w:firstLine="567"/>
        <w:jc w:val="both"/>
        <w:rPr>
          <w:color w:val="000000"/>
          <w:sz w:val="28"/>
          <w:szCs w:val="28"/>
          <w:lang w:val="kk-KZ"/>
        </w:rPr>
      </w:pPr>
      <w:r w:rsidRPr="007B4E10">
        <w:rPr>
          <w:color w:val="000000"/>
          <w:sz w:val="28"/>
          <w:szCs w:val="28"/>
          <w:lang w:val="kk-KZ"/>
        </w:rPr>
        <w:t xml:space="preserve">Бұл ережені «А.Байтұрсынов атындағы Қостанай өңірлік университеті» КеАҚ Басқарма </w:t>
      </w:r>
      <w:r>
        <w:rPr>
          <w:color w:val="000000"/>
          <w:sz w:val="28"/>
          <w:szCs w:val="28"/>
          <w:lang w:val="kk-KZ"/>
        </w:rPr>
        <w:t>Төрағасы</w:t>
      </w:r>
      <w:r w:rsidR="004F6297">
        <w:rPr>
          <w:color w:val="000000"/>
          <w:sz w:val="28"/>
          <w:szCs w:val="28"/>
          <w:lang w:val="kk-KZ"/>
        </w:rPr>
        <w:t xml:space="preserve"> – Рек</w:t>
      </w:r>
      <w:r w:rsidRPr="007B4E10">
        <w:rPr>
          <w:color w:val="000000"/>
          <w:sz w:val="28"/>
          <w:szCs w:val="28"/>
          <w:lang w:val="kk-KZ"/>
        </w:rPr>
        <w:t>тордың рұқсатынсыз толық немесе ішінара көшіруге, көбейтуге және таратуға болмайды.</w:t>
      </w:r>
      <w:r>
        <w:rPr>
          <w:color w:val="000000"/>
          <w:sz w:val="28"/>
          <w:szCs w:val="28"/>
          <w:lang w:val="kk-KZ"/>
        </w:rPr>
        <w:t xml:space="preserve"> </w:t>
      </w:r>
    </w:p>
    <w:p w:rsidR="00C576B1" w:rsidRPr="00A9251D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  <w:lang w:val="kk-KZ"/>
        </w:rPr>
      </w:pPr>
    </w:p>
    <w:p w:rsidR="00C576B1" w:rsidRPr="00BE3709" w:rsidRDefault="00C576B1" w:rsidP="00C576B1">
      <w:pPr>
        <w:shd w:val="clear" w:color="auto" w:fill="FFFFFF"/>
        <w:rPr>
          <w:lang w:val="kk-KZ"/>
        </w:rPr>
      </w:pPr>
    </w:p>
    <w:p w:rsidR="0041745B" w:rsidRPr="00BE3709" w:rsidRDefault="0041745B" w:rsidP="00C576B1">
      <w:pPr>
        <w:shd w:val="clear" w:color="auto" w:fill="FFFFFF"/>
        <w:rPr>
          <w:lang w:val="kk-KZ"/>
        </w:rPr>
      </w:pPr>
    </w:p>
    <w:p w:rsidR="00C576B1" w:rsidRPr="00BE3709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BE3709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2F12A7" w:rsidRPr="00BE3709" w:rsidRDefault="002F12A7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BE3709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BE3709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BE3709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BE3709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A9251D" w:rsidRPr="00F04C60" w:rsidRDefault="00A9251D" w:rsidP="00A9251D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 xml:space="preserve">© А.Байтұрсынов атындағы </w:t>
      </w:r>
    </w:p>
    <w:p w:rsidR="00A9251D" w:rsidRPr="00F04C60" w:rsidRDefault="00A9251D" w:rsidP="00A9251D">
      <w:pPr>
        <w:shd w:val="clear" w:color="auto" w:fill="FFFFFF"/>
        <w:ind w:left="5220"/>
        <w:jc w:val="right"/>
        <w:rPr>
          <w:lang w:val="kk-KZ"/>
        </w:rPr>
      </w:pPr>
      <w:r w:rsidRPr="00F04C60">
        <w:rPr>
          <w:lang w:val="kk-KZ"/>
        </w:rPr>
        <w:t>Қостанай өңірлік университеті, 2022</w:t>
      </w:r>
    </w:p>
    <w:p w:rsidR="00C576B1" w:rsidRPr="00A9251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AD462D" w:rsidRDefault="00AD462D">
      <w:pPr>
        <w:spacing w:after="200" w:line="276" w:lineRule="auto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br w:type="page"/>
      </w:r>
    </w:p>
    <w:p w:rsidR="00C576B1" w:rsidRDefault="007D275B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lastRenderedPageBreak/>
        <w:t xml:space="preserve">Мазмұны 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9811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8930"/>
        <w:gridCol w:w="597"/>
      </w:tblGrid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7D275B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Қолдану саласы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="00C576B1"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.....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7D275B" w:rsidP="007D275B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Нормативтік сілтемелер</w:t>
            </w:r>
            <w:r w:rsidR="003E27D1">
              <w:rPr>
                <w:bCs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41745B"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shd w:val="clear" w:color="auto" w:fill="auto"/>
          </w:tcPr>
          <w:p w:rsidR="003E27D1" w:rsidRPr="008923FB" w:rsidRDefault="007D275B" w:rsidP="0025241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Анықтамалар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………………………………………………………….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3E27D1"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7D275B" w:rsidP="007D275B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 xml:space="preserve">Белгілер мен қысқартулар </w:t>
            </w:r>
            <w:r w:rsidR="003E27D1">
              <w:rPr>
                <w:bCs/>
                <w:sz w:val="28"/>
                <w:szCs w:val="28"/>
              </w:rPr>
              <w:t>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7D275B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Бөлімшенің жауапкершілігі және өкілеттілігі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kk-KZ"/>
              </w:rPr>
              <w:t>...</w:t>
            </w:r>
            <w:r w:rsidR="003E27D1">
              <w:rPr>
                <w:bCs/>
                <w:sz w:val="28"/>
                <w:szCs w:val="28"/>
              </w:rPr>
              <w:t>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7D275B" w:rsidP="0025241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Жалпы ережелер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3E27D1">
              <w:rPr>
                <w:bCs/>
                <w:sz w:val="28"/>
                <w:szCs w:val="28"/>
              </w:rPr>
              <w:t>……</w:t>
            </w:r>
            <w:r>
              <w:rPr>
                <w:bCs/>
                <w:sz w:val="28"/>
                <w:szCs w:val="28"/>
                <w:lang w:val="kk-KZ"/>
              </w:rPr>
              <w:t>..</w:t>
            </w:r>
            <w:r w:rsidR="003E27D1">
              <w:rPr>
                <w:bCs/>
                <w:sz w:val="28"/>
                <w:szCs w:val="28"/>
              </w:rPr>
              <w:t>……………………………………………</w:t>
            </w:r>
            <w:r w:rsidR="00C576B1"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 w:rsidRPr="005F309E"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shd w:val="clear" w:color="auto" w:fill="auto"/>
          </w:tcPr>
          <w:p w:rsidR="00C576B1" w:rsidRDefault="007D275B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Қызмет сипаттамасы</w:t>
            </w:r>
            <w:r w:rsidRPr="008923FB">
              <w:rPr>
                <w:bCs/>
                <w:sz w:val="28"/>
                <w:szCs w:val="28"/>
              </w:rPr>
              <w:t xml:space="preserve"> </w:t>
            </w:r>
            <w:r w:rsidR="00C576B1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  <w:lang w:val="kk-KZ"/>
              </w:rPr>
              <w:t>.....</w:t>
            </w:r>
            <w:r w:rsidR="00C576B1">
              <w:rPr>
                <w:bCs/>
                <w:sz w:val="28"/>
                <w:szCs w:val="28"/>
              </w:rPr>
              <w:t>……………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C576B1"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9E5813">
              <w:rPr>
                <w:bCs/>
                <w:sz w:val="28"/>
                <w:szCs w:val="28"/>
                <w:lang w:val="kk-KZ"/>
              </w:rPr>
              <w:t>Бөлімшенің құрылымы және негізгі мақсаты</w:t>
            </w:r>
            <w:r w:rsidR="009E5813" w:rsidRPr="0019624C">
              <w:rPr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>…………………………….</w:t>
            </w:r>
          </w:p>
          <w:p w:rsidR="00C576B1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§2 </w:t>
            </w:r>
            <w:r w:rsidR="009E5813">
              <w:rPr>
                <w:bCs/>
                <w:sz w:val="28"/>
                <w:szCs w:val="28"/>
                <w:lang w:val="kk-KZ"/>
              </w:rPr>
              <w:t>Негізгі функциялары мен міндеттері</w:t>
            </w:r>
            <w:r w:rsidR="009E5813" w:rsidRPr="003141EF">
              <w:rPr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>………………………………………</w:t>
            </w:r>
          </w:p>
          <w:p w:rsidR="00C576B1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§3 </w:t>
            </w:r>
            <w:r w:rsidR="009E5813">
              <w:rPr>
                <w:bCs/>
                <w:sz w:val="28"/>
                <w:szCs w:val="28"/>
                <w:lang w:val="kk-KZ"/>
              </w:rPr>
              <w:t>Құқықтары мен міндеттері</w:t>
            </w:r>
            <w:r w:rsidR="009E5813" w:rsidRPr="003141EF">
              <w:rPr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>………………………………………………….</w:t>
            </w:r>
          </w:p>
          <w:p w:rsidR="00C576B1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§4 </w:t>
            </w:r>
            <w:r w:rsidR="009E5813">
              <w:rPr>
                <w:bCs/>
                <w:sz w:val="28"/>
                <w:szCs w:val="28"/>
                <w:lang w:val="kk-KZ"/>
              </w:rPr>
              <w:t>Лауазымдық жауапкершілік</w:t>
            </w:r>
            <w:r w:rsidR="009E5813" w:rsidRPr="00CC27C6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E5813">
              <w:rPr>
                <w:bCs/>
                <w:sz w:val="28"/>
                <w:szCs w:val="28"/>
                <w:lang w:val="kk-KZ"/>
              </w:rPr>
              <w:t xml:space="preserve"> .</w:t>
            </w:r>
            <w:r w:rsidR="003E27D1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§5 </w:t>
            </w:r>
            <w:r w:rsidR="009E5813" w:rsidRPr="006669F1">
              <w:rPr>
                <w:bCs/>
                <w:sz w:val="28"/>
                <w:szCs w:val="28"/>
                <w:lang w:val="kk-KZ"/>
              </w:rPr>
              <w:t>Материал</w:t>
            </w:r>
            <w:r w:rsidR="009E5813">
              <w:rPr>
                <w:bCs/>
                <w:sz w:val="28"/>
                <w:szCs w:val="28"/>
                <w:lang w:val="kk-KZ"/>
              </w:rPr>
              <w:t>дық</w:t>
            </w:r>
            <w:r w:rsidR="009E5813" w:rsidRPr="006669F1">
              <w:rPr>
                <w:bCs/>
                <w:sz w:val="28"/>
                <w:szCs w:val="28"/>
                <w:lang w:val="kk-KZ"/>
              </w:rPr>
              <w:t>-техни</w:t>
            </w:r>
            <w:r w:rsidR="009E5813">
              <w:rPr>
                <w:bCs/>
                <w:sz w:val="28"/>
                <w:szCs w:val="28"/>
                <w:lang w:val="kk-KZ"/>
              </w:rPr>
              <w:t>калық</w:t>
            </w:r>
            <w:r w:rsidR="009E5813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E5813">
              <w:rPr>
                <w:bCs/>
                <w:sz w:val="28"/>
                <w:szCs w:val="28"/>
                <w:lang w:val="kk-KZ"/>
              </w:rPr>
              <w:t>қамтамасыз ету</w:t>
            </w:r>
            <w:r w:rsidR="009E5813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E5813">
              <w:rPr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§6 </w:t>
            </w:r>
            <w:r w:rsidR="009E5813">
              <w:rPr>
                <w:bCs/>
                <w:sz w:val="28"/>
                <w:szCs w:val="28"/>
                <w:lang w:val="kk-KZ"/>
              </w:rPr>
              <w:t>Басқа бөлімшелермен өзара әрекеттесу</w:t>
            </w:r>
            <w:r w:rsidR="009E5813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 w:rsidR="009E5813">
              <w:rPr>
                <w:bCs/>
                <w:sz w:val="28"/>
                <w:szCs w:val="28"/>
                <w:lang w:val="kk-KZ"/>
              </w:rPr>
              <w:t>.........</w:t>
            </w:r>
            <w:r w:rsidR="003E27D1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9E5813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§7 </w:t>
            </w:r>
            <w:r w:rsidR="009E5813">
              <w:rPr>
                <w:bCs/>
                <w:sz w:val="28"/>
                <w:szCs w:val="28"/>
                <w:lang w:val="kk-KZ"/>
              </w:rPr>
              <w:t>Қызметкерлерді көтермелеу</w:t>
            </w:r>
            <w:r w:rsidR="009E5813" w:rsidRPr="006669F1">
              <w:rPr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6</w:t>
            </w:r>
          </w:p>
          <w:p w:rsidR="003E27D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6</w:t>
            </w:r>
          </w:p>
          <w:p w:rsidR="003E27D1" w:rsidRPr="00946062" w:rsidRDefault="0094606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  <w:p w:rsidR="003E27D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8</w:t>
            </w:r>
          </w:p>
          <w:p w:rsidR="003E27D1" w:rsidRPr="00946062" w:rsidRDefault="0094606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8</w:t>
            </w:r>
          </w:p>
          <w:p w:rsidR="003E27D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9</w:t>
            </w:r>
          </w:p>
          <w:p w:rsidR="003E27D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9</w:t>
            </w:r>
          </w:p>
          <w:p w:rsidR="00C576B1" w:rsidRPr="005F309E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9E5813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Өзгерістер енгізу тәртібі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kk-KZ"/>
              </w:rPr>
              <w:t>.....</w:t>
            </w:r>
            <w:r w:rsidR="003E27D1">
              <w:rPr>
                <w:bCs/>
                <w:sz w:val="28"/>
                <w:szCs w:val="28"/>
              </w:rPr>
              <w:t>…..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1</w:t>
            </w:r>
            <w:r w:rsidR="005F309E" w:rsidRPr="005F309E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41745B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C576B1" w:rsidRPr="008923FB" w:rsidRDefault="009E5813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Келісу, сақтау және тарату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kk-KZ"/>
              </w:rPr>
              <w:t>..............</w:t>
            </w:r>
            <w:r w:rsidR="003E27D1">
              <w:rPr>
                <w:bCs/>
                <w:sz w:val="28"/>
                <w:szCs w:val="28"/>
              </w:rPr>
              <w:t>…</w:t>
            </w:r>
            <w:r w:rsidR="00C576B1"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5F309E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5F309E">
              <w:rPr>
                <w:bCs/>
                <w:sz w:val="28"/>
                <w:szCs w:val="28"/>
              </w:rPr>
              <w:t>1</w:t>
            </w:r>
            <w:r w:rsidR="005F309E" w:rsidRPr="005F309E">
              <w:rPr>
                <w:bCs/>
                <w:sz w:val="28"/>
                <w:szCs w:val="28"/>
              </w:rPr>
              <w:t>0</w:t>
            </w: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115C3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lastRenderedPageBreak/>
        <w:t>1 Тарау</w:t>
      </w:r>
      <w:r w:rsidR="00C576B1" w:rsidRPr="00A2310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kk-KZ"/>
        </w:rPr>
        <w:t>Қолдану саласы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271E48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Бөлімше туралы осы Ереже (бұдан әрі Ереже) білім беру бағдарламалар бөліміне, оның құрылымына, функционалдық міндеттеріне,   </w:t>
      </w:r>
      <w:r w:rsidR="00103878">
        <w:rPr>
          <w:sz w:val="28"/>
          <w:szCs w:val="28"/>
          <w:lang w:val="kk-KZ"/>
        </w:rPr>
        <w:t>өкілеттіктеріне (құқықтарына) және жауапкершілігіне әкімшілік-құқықтық біріктіруге қойылатын талаптарды белгілейді</w:t>
      </w:r>
      <w:r w:rsidR="00C576B1" w:rsidRPr="00A23101">
        <w:rPr>
          <w:sz w:val="28"/>
          <w:szCs w:val="28"/>
        </w:rPr>
        <w:t>.</w:t>
      </w:r>
    </w:p>
    <w:p w:rsidR="00C576B1" w:rsidRPr="00A23101" w:rsidRDefault="00103878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Осы Ереженің талаптары бөлімшенің барлық қызметкерлерінің басшылығы үшін міндетті болып табылады және бөлімше басшысы мен қызметкерлерінің лауазымдық нұсқаулықтарын әзірлеу үшін негіз болып табылады.   </w:t>
      </w: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A23101" w:rsidRDefault="00103878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2 Тарау. Нормативтік сілтемелер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103878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Осы Ереже </w:t>
      </w:r>
      <w:r>
        <w:rPr>
          <w:color w:val="000000"/>
          <w:sz w:val="28"/>
          <w:szCs w:val="28"/>
          <w:lang w:val="kk-KZ"/>
        </w:rPr>
        <w:t>келесі</w:t>
      </w:r>
      <w:r w:rsidRPr="001B0356">
        <w:rPr>
          <w:color w:val="000000"/>
          <w:sz w:val="28"/>
          <w:szCs w:val="28"/>
        </w:rPr>
        <w:t xml:space="preserve"> нормативтік құжаттардың негізінде әзірленді</w:t>
      </w:r>
      <w:r w:rsidR="00C576B1" w:rsidRPr="00A23101">
        <w:rPr>
          <w:color w:val="000000"/>
          <w:sz w:val="28"/>
          <w:szCs w:val="28"/>
        </w:rPr>
        <w:t>:</w:t>
      </w:r>
    </w:p>
    <w:p w:rsidR="00C576B1" w:rsidRPr="00A23101" w:rsidRDefault="0076347A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356">
        <w:rPr>
          <w:rFonts w:ascii="Times New Roman" w:hAnsi="Times New Roman" w:cs="Times New Roman"/>
          <w:sz w:val="28"/>
          <w:szCs w:val="28"/>
        </w:rPr>
        <w:t>Қазақстан Республикасының 2015 жылғы 23 қарашадағы  №414-V Еңбек кодексі</w:t>
      </w:r>
      <w:r w:rsidR="00C576B1"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76347A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47A">
        <w:rPr>
          <w:rFonts w:ascii="Times New Roman" w:hAnsi="Times New Roman" w:cs="Times New Roman"/>
          <w:sz w:val="28"/>
          <w:szCs w:val="28"/>
        </w:rPr>
        <w:t>«Білім туралы» Қазақстан Республикасының 2007 жылғы 27 шілдедегі №319-III Заңы</w:t>
      </w:r>
      <w:r w:rsidR="00C576B1" w:rsidRPr="00A23101">
        <w:rPr>
          <w:rFonts w:ascii="Times New Roman" w:hAnsi="Times New Roman" w:cs="Times New Roman"/>
          <w:sz w:val="28"/>
          <w:szCs w:val="28"/>
        </w:rPr>
        <w:t>;</w:t>
      </w:r>
    </w:p>
    <w:p w:rsidR="0041745B" w:rsidRPr="007F52FF" w:rsidRDefault="007F52FF" w:rsidP="0041745B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 № 595 бұйрығы</w:t>
      </w:r>
      <w:r w:rsidR="0041745B">
        <w:rPr>
          <w:rFonts w:ascii="Times New Roman" w:hAnsi="Times New Roman" w:cs="Times New Roman"/>
          <w:sz w:val="28"/>
          <w:szCs w:val="28"/>
        </w:rPr>
        <w:t>;</w:t>
      </w:r>
    </w:p>
    <w:p w:rsidR="0041745B" w:rsidRPr="008241A7" w:rsidRDefault="008241A7" w:rsidP="0041745B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шілдедегі № 2 бұйрығы</w:t>
      </w:r>
      <w:r w:rsidR="0041745B">
        <w:rPr>
          <w:rFonts w:ascii="Times New Roman" w:hAnsi="Times New Roman" w:cs="Times New Roman"/>
          <w:sz w:val="28"/>
          <w:szCs w:val="28"/>
        </w:rPr>
        <w:t>;</w:t>
      </w:r>
    </w:p>
    <w:p w:rsidR="0025241E" w:rsidRPr="0006496D" w:rsidRDefault="0006496D" w:rsidP="0025241E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Білім беру ұйымдарында оқу-әдістемелік және ғылыми-әдістемелік жұмысты ұйымдастыру және жүзеге асыру қағидаларын бекіту туралы Қазақстан Республикасы Білім және ғылым министрінің 2007 жылғы 29 қарашадағы № 583 бұйрығы</w:t>
      </w:r>
      <w:r w:rsidR="0041745B">
        <w:rPr>
          <w:rFonts w:ascii="Times New Roman" w:hAnsi="Times New Roman" w:cs="Times New Roman"/>
          <w:sz w:val="28"/>
          <w:szCs w:val="28"/>
        </w:rPr>
        <w:t>;</w:t>
      </w:r>
    </w:p>
    <w:p w:rsidR="00C576B1" w:rsidRPr="008A27FA" w:rsidRDefault="008A27FA" w:rsidP="005F309E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Әдістемелік (оқу-әдістемелік, ғылыми-әдістемелік) кеңес қызметі және оны сайлау тәртібінің үлгі ережесін бекіту туралы Қазақстан Республикасы Білім және ғылым министрлігінің 2007 жылғы 21 желтоқсандағы № 644 бұйрығы</w:t>
      </w:r>
      <w:r w:rsidR="005F309E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5D17FE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ҰС</w:t>
      </w:r>
      <w:r w:rsidRPr="00A23101">
        <w:rPr>
          <w:color w:val="000000"/>
          <w:sz w:val="28"/>
          <w:szCs w:val="28"/>
        </w:rPr>
        <w:t xml:space="preserve">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 xml:space="preserve">2 </w:t>
      </w:r>
      <w:r>
        <w:rPr>
          <w:color w:val="000000"/>
          <w:sz w:val="28"/>
          <w:szCs w:val="28"/>
          <w:lang w:val="kk-KZ"/>
        </w:rPr>
        <w:t>Ұйым стандарты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kk-KZ"/>
        </w:rPr>
        <w:t>Іс қағаздарын жүргізу</w:t>
      </w:r>
      <w:r w:rsidR="00C576B1" w:rsidRPr="00A23101">
        <w:rPr>
          <w:color w:val="000000"/>
          <w:sz w:val="28"/>
          <w:szCs w:val="28"/>
        </w:rPr>
        <w:t>;</w:t>
      </w:r>
    </w:p>
    <w:p w:rsidR="00C576B1" w:rsidRPr="00A23101" w:rsidRDefault="007F52FF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Қ</w:t>
      </w:r>
      <w:r w:rsidRPr="00A23101">
        <w:rPr>
          <w:color w:val="000000"/>
          <w:sz w:val="28"/>
          <w:szCs w:val="28"/>
        </w:rPr>
        <w:t>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 xml:space="preserve">2 </w:t>
      </w:r>
      <w:r>
        <w:rPr>
          <w:color w:val="000000"/>
          <w:sz w:val="28"/>
          <w:szCs w:val="28"/>
          <w:lang w:val="kk-KZ"/>
        </w:rPr>
        <w:t>Құжаттамалық</w:t>
      </w:r>
      <w:r w:rsidRPr="00A23101">
        <w:rPr>
          <w:color w:val="000000"/>
          <w:sz w:val="28"/>
          <w:szCs w:val="28"/>
        </w:rPr>
        <w:t xml:space="preserve"> про</w:t>
      </w:r>
      <w:r>
        <w:rPr>
          <w:color w:val="000000"/>
          <w:sz w:val="28"/>
          <w:szCs w:val="28"/>
        </w:rPr>
        <w:t xml:space="preserve">цедура. </w:t>
      </w:r>
      <w:r>
        <w:rPr>
          <w:color w:val="000000"/>
          <w:sz w:val="28"/>
          <w:szCs w:val="28"/>
          <w:lang w:val="kk-KZ"/>
        </w:rPr>
        <w:t>Құжаттаманы басқару</w:t>
      </w:r>
      <w:r w:rsidR="00C576B1" w:rsidRPr="00A23101">
        <w:rPr>
          <w:color w:val="000000"/>
          <w:sz w:val="28"/>
          <w:szCs w:val="28"/>
        </w:rPr>
        <w:t>;</w:t>
      </w:r>
    </w:p>
    <w:p w:rsidR="00C576B1" w:rsidRPr="00A23101" w:rsidRDefault="0041745B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bCs/>
          <w:caps/>
          <w:sz w:val="28"/>
          <w:szCs w:val="28"/>
        </w:rPr>
        <w:t xml:space="preserve"> </w:t>
      </w:r>
      <w:r w:rsidR="007F52FF">
        <w:rPr>
          <w:bCs/>
          <w:caps/>
          <w:sz w:val="28"/>
          <w:szCs w:val="28"/>
          <w:lang w:val="kk-KZ"/>
        </w:rPr>
        <w:t>ҰС</w:t>
      </w:r>
      <w:r w:rsidR="007F52FF" w:rsidRPr="00A23101">
        <w:rPr>
          <w:bCs/>
          <w:caps/>
          <w:sz w:val="28"/>
          <w:szCs w:val="28"/>
        </w:rPr>
        <w:t> 064-2022</w:t>
      </w:r>
      <w:r w:rsidR="007F52FF">
        <w:rPr>
          <w:sz w:val="28"/>
          <w:szCs w:val="28"/>
        </w:rPr>
        <w:t xml:space="preserve"> </w:t>
      </w:r>
      <w:r w:rsidR="007F52FF">
        <w:rPr>
          <w:sz w:val="28"/>
          <w:szCs w:val="28"/>
          <w:lang w:val="kk-KZ"/>
        </w:rPr>
        <w:t>Ұйым стандарты</w:t>
      </w:r>
      <w:r w:rsidR="007F52FF" w:rsidRPr="00A23101">
        <w:rPr>
          <w:sz w:val="28"/>
          <w:szCs w:val="28"/>
        </w:rPr>
        <w:t xml:space="preserve">. </w:t>
      </w:r>
      <w:r w:rsidR="007F52FF" w:rsidRPr="00795945">
        <w:rPr>
          <w:sz w:val="28"/>
          <w:szCs w:val="28"/>
        </w:rPr>
        <w:t>Бөлімшелердің ережелерін және лауазымдық нұсқаулықтарды әзірлеу, келісу және бекіту тәртібі</w:t>
      </w:r>
      <w:r w:rsidR="00C576B1" w:rsidRPr="00A23101">
        <w:rPr>
          <w:sz w:val="28"/>
          <w:szCs w:val="28"/>
        </w:rPr>
        <w:t>;</w:t>
      </w:r>
    </w:p>
    <w:p w:rsidR="00C576B1" w:rsidRPr="00A23101" w:rsidRDefault="005F309E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52FF" w:rsidRPr="0081007F">
        <w:rPr>
          <w:sz w:val="28"/>
          <w:szCs w:val="28"/>
          <w:lang w:val="kk-KZ"/>
        </w:rPr>
        <w:t>Е</w:t>
      </w:r>
      <w:r w:rsidR="007F52FF" w:rsidRPr="0081007F">
        <w:rPr>
          <w:sz w:val="28"/>
          <w:szCs w:val="28"/>
        </w:rPr>
        <w:t> 074-2022 Ережелер. Әкімшілік-басқару персоналының бос лауазымдарына конкурс арқылы орналасу</w:t>
      </w:r>
      <w:r w:rsidR="00C576B1"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54424A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3 Тарау</w:t>
      </w:r>
      <w:r w:rsidR="00C576B1" w:rsidRPr="00A2310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kk-KZ"/>
        </w:rPr>
        <w:t>Анықтамалар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4. </w:t>
      </w:r>
      <w:r w:rsidR="005E65B7" w:rsidRPr="00E12BCD">
        <w:rPr>
          <w:color w:val="000000"/>
          <w:sz w:val="28"/>
          <w:szCs w:val="28"/>
          <w:lang w:val="kk-KZ"/>
        </w:rPr>
        <w:t>Осы Ережеде мынадай терминдер мен анықтамалар қолданылады</w:t>
      </w:r>
      <w:r w:rsidRPr="00A23101">
        <w:rPr>
          <w:color w:val="000000"/>
          <w:sz w:val="28"/>
          <w:szCs w:val="28"/>
        </w:rPr>
        <w:t>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lastRenderedPageBreak/>
        <w:t>1)</w:t>
      </w:r>
      <w:r w:rsidR="009E5121" w:rsidRPr="00A23101">
        <w:rPr>
          <w:color w:val="000000"/>
          <w:sz w:val="28"/>
          <w:szCs w:val="28"/>
        </w:rPr>
        <w:t> </w:t>
      </w:r>
      <w:r w:rsidR="005E65B7" w:rsidRPr="00E12BCD">
        <w:rPr>
          <w:color w:val="000000"/>
          <w:sz w:val="28"/>
          <w:szCs w:val="28"/>
          <w:lang w:val="kk-KZ"/>
        </w:rPr>
        <w:t xml:space="preserve">бөлімшенің </w:t>
      </w:r>
      <w:r w:rsidR="005E65B7">
        <w:rPr>
          <w:color w:val="000000"/>
          <w:sz w:val="28"/>
          <w:szCs w:val="28"/>
          <w:lang w:val="kk-KZ"/>
        </w:rPr>
        <w:t>ережесі</w:t>
      </w:r>
      <w:r w:rsidR="005E65B7" w:rsidRPr="00E12BCD">
        <w:rPr>
          <w:color w:val="000000"/>
          <w:sz w:val="28"/>
          <w:szCs w:val="28"/>
          <w:lang w:val="kk-KZ"/>
        </w:rPr>
        <w:t xml:space="preserve"> – бөлімшенің мақсатын, құрылымын, негізгі функциялары мен міндеттерін, өкілеттіктерін, міндеттері мен құқықтарын, бөлімше қызметкерлерін көтермелеу тәртібін белгілейтін нормативтік құжат</w:t>
      </w:r>
      <w:r w:rsidR="00646D0D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</w:t>
      </w:r>
      <w:r w:rsidR="005E65B7" w:rsidRPr="008247DE">
        <w:rPr>
          <w:color w:val="000000"/>
          <w:sz w:val="28"/>
          <w:szCs w:val="28"/>
          <w:lang w:val="kk-KZ"/>
        </w:rPr>
        <w:t>құрылымдық бөлімше – А.Байтұрсынов атындағы Қ</w:t>
      </w:r>
      <w:r w:rsidR="005E65B7">
        <w:rPr>
          <w:color w:val="000000"/>
          <w:sz w:val="28"/>
          <w:szCs w:val="28"/>
          <w:lang w:val="kk-KZ"/>
        </w:rPr>
        <w:t>Ө</w:t>
      </w:r>
      <w:r w:rsidR="005E65B7" w:rsidRPr="008247DE">
        <w:rPr>
          <w:color w:val="000000"/>
          <w:sz w:val="28"/>
          <w:szCs w:val="28"/>
          <w:lang w:val="kk-KZ"/>
        </w:rPr>
        <w:t xml:space="preserve">У басшылығының ұйымдық құрылымымен айқындалатын оқшауланған бөлімше (институт, </w:t>
      </w:r>
      <w:r w:rsidR="005E65B7">
        <w:rPr>
          <w:color w:val="000000"/>
          <w:sz w:val="28"/>
          <w:szCs w:val="28"/>
          <w:lang w:val="kk-KZ"/>
        </w:rPr>
        <w:t>кафедра</w:t>
      </w:r>
      <w:r w:rsidR="005E65B7" w:rsidRPr="008247DE">
        <w:rPr>
          <w:color w:val="000000"/>
          <w:sz w:val="28"/>
          <w:szCs w:val="28"/>
          <w:lang w:val="kk-KZ"/>
        </w:rPr>
        <w:t>, б</w:t>
      </w:r>
      <w:r w:rsidR="005E65B7">
        <w:rPr>
          <w:color w:val="000000"/>
          <w:sz w:val="28"/>
          <w:szCs w:val="28"/>
          <w:lang w:val="kk-KZ"/>
        </w:rPr>
        <w:t>асқарма</w:t>
      </w:r>
      <w:r w:rsidR="005E65B7" w:rsidRPr="008247DE">
        <w:rPr>
          <w:color w:val="000000"/>
          <w:sz w:val="28"/>
          <w:szCs w:val="28"/>
          <w:lang w:val="kk-KZ"/>
        </w:rPr>
        <w:t>, бөлім, орталық, зертхана және т.б.)</w:t>
      </w:r>
      <w:r w:rsidRPr="00A23101">
        <w:rPr>
          <w:color w:val="000000"/>
          <w:sz w:val="28"/>
          <w:szCs w:val="28"/>
        </w:rPr>
        <w:t xml:space="preserve">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</w:t>
      </w:r>
      <w:r w:rsidR="005E65B7" w:rsidRPr="008247DE">
        <w:rPr>
          <w:color w:val="000000"/>
          <w:sz w:val="28"/>
          <w:szCs w:val="28"/>
          <w:lang w:val="kk-KZ"/>
        </w:rPr>
        <w:t>лауазымдық нұсқаулық – А.Байтұрсынов атындағы Қ</w:t>
      </w:r>
      <w:r w:rsidR="005E65B7">
        <w:rPr>
          <w:color w:val="000000"/>
          <w:sz w:val="28"/>
          <w:szCs w:val="28"/>
          <w:lang w:val="kk-KZ"/>
        </w:rPr>
        <w:t>Ө</w:t>
      </w:r>
      <w:r w:rsidR="005E65B7" w:rsidRPr="008247DE">
        <w:rPr>
          <w:color w:val="000000"/>
          <w:sz w:val="28"/>
          <w:szCs w:val="28"/>
          <w:lang w:val="kk-KZ"/>
        </w:rPr>
        <w:t>У қызметкерінің ұйымдық-құқықтық жағдайын, оның міндеттерін, құқықтарын, жауапкершілігін реттеу және оның тиімді қызметі үшін жағдайларды қамтамасыз ету мақсатында шығарылатын нормативтік құжат</w:t>
      </w:r>
      <w:r w:rsidRPr="00A23101">
        <w:rPr>
          <w:color w:val="000000"/>
          <w:sz w:val="28"/>
          <w:szCs w:val="28"/>
        </w:rPr>
        <w:t>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FE6C40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4 Тарау</w:t>
      </w:r>
      <w:r w:rsidR="00C576B1" w:rsidRPr="00A23101">
        <w:rPr>
          <w:b/>
          <w:sz w:val="28"/>
          <w:szCs w:val="28"/>
        </w:rPr>
        <w:t xml:space="preserve">. </w:t>
      </w:r>
      <w:r w:rsidRPr="00FE6C40">
        <w:rPr>
          <w:b/>
          <w:sz w:val="28"/>
          <w:szCs w:val="28"/>
          <w:lang w:val="kk-KZ"/>
        </w:rPr>
        <w:t>Белгілер мен қысқартулар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B295A">
        <w:rPr>
          <w:sz w:val="28"/>
          <w:szCs w:val="28"/>
        </w:rPr>
        <w:t xml:space="preserve">5. </w:t>
      </w:r>
      <w:r w:rsidR="00AB295A" w:rsidRPr="00AB295A">
        <w:rPr>
          <w:sz w:val="28"/>
          <w:szCs w:val="28"/>
          <w:lang w:val="kk-KZ"/>
        </w:rPr>
        <w:t>Осы Ережеде мынадай қысқартулар қолданылады</w:t>
      </w:r>
      <w:r w:rsidRPr="00AB295A">
        <w:rPr>
          <w:sz w:val="28"/>
          <w:szCs w:val="28"/>
        </w:rPr>
        <w:t>:</w:t>
      </w:r>
      <w:r w:rsidRPr="00A23101">
        <w:rPr>
          <w:sz w:val="28"/>
          <w:szCs w:val="28"/>
        </w:rPr>
        <w:t xml:space="preserve"> </w:t>
      </w:r>
    </w:p>
    <w:p w:rsidR="00C31CE5" w:rsidRPr="00C31CE5" w:rsidRDefault="00C31CE5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sz w:val="28"/>
          <w:szCs w:val="28"/>
          <w:lang w:val="kk-KZ"/>
        </w:rPr>
        <w:t xml:space="preserve">БПжАҰО «БББ </w:t>
      </w:r>
      <w:r w:rsidR="002D07A1">
        <w:rPr>
          <w:sz w:val="28"/>
          <w:szCs w:val="28"/>
          <w:lang w:val="kk-KZ"/>
        </w:rPr>
        <w:t>тізілімі</w:t>
      </w:r>
      <w:r>
        <w:rPr>
          <w:sz w:val="28"/>
          <w:szCs w:val="28"/>
          <w:lang w:val="kk-KZ"/>
        </w:rPr>
        <w:t xml:space="preserve">» ААЖ – </w:t>
      </w:r>
      <w:r w:rsidR="00DF737B">
        <w:rPr>
          <w:sz w:val="28"/>
          <w:szCs w:val="28"/>
          <w:lang w:val="kk-KZ"/>
        </w:rPr>
        <w:t xml:space="preserve">Болон процесі және академиялық ұтқырлық орталығының «Білім беру бағдарламаларының тізілімі» атты автоматтандырылған ақпараттық жүйесі; </w:t>
      </w:r>
    </w:p>
    <w:p w:rsidR="0041745B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</w:rPr>
        <w:t xml:space="preserve">АК – </w:t>
      </w:r>
      <w:r w:rsidR="00541A72">
        <w:rPr>
          <w:color w:val="000000"/>
          <w:spacing w:val="-10"/>
          <w:sz w:val="28"/>
          <w:lang w:val="kk-KZ"/>
        </w:rPr>
        <w:t>академиялық комитет</w:t>
      </w:r>
      <w:r>
        <w:rPr>
          <w:color w:val="000000"/>
          <w:spacing w:val="-10"/>
          <w:sz w:val="28"/>
        </w:rPr>
        <w:t>;</w:t>
      </w:r>
    </w:p>
    <w:p w:rsidR="0041745B" w:rsidRDefault="00FE6C40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  <w:lang w:val="kk-KZ"/>
        </w:rPr>
        <w:t>ҚА</w:t>
      </w:r>
      <w:r w:rsidR="0041745B">
        <w:rPr>
          <w:color w:val="000000"/>
          <w:spacing w:val="-10"/>
          <w:sz w:val="28"/>
        </w:rPr>
        <w:t xml:space="preserve"> – </w:t>
      </w:r>
      <w:r>
        <w:rPr>
          <w:color w:val="000000"/>
          <w:spacing w:val="-10"/>
          <w:sz w:val="28"/>
          <w:lang w:val="kk-KZ"/>
        </w:rPr>
        <w:t>қорытынды аттестаттау</w:t>
      </w:r>
      <w:r w:rsidR="0041745B">
        <w:rPr>
          <w:color w:val="000000"/>
          <w:spacing w:val="-10"/>
          <w:sz w:val="28"/>
        </w:rPr>
        <w:t>;</w:t>
      </w:r>
    </w:p>
    <w:p w:rsidR="0041745B" w:rsidRDefault="00FE6C40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  <w:lang w:val="kk-KZ"/>
        </w:rPr>
        <w:t>А.Байтұрсын</w:t>
      </w:r>
      <w:r w:rsidR="00FB0F48">
        <w:rPr>
          <w:color w:val="000000"/>
          <w:spacing w:val="-10"/>
          <w:sz w:val="28"/>
          <w:lang w:val="kk-KZ"/>
        </w:rPr>
        <w:t>ов</w:t>
      </w:r>
      <w:r>
        <w:rPr>
          <w:color w:val="000000"/>
          <w:spacing w:val="-10"/>
          <w:sz w:val="28"/>
          <w:lang w:val="kk-KZ"/>
        </w:rPr>
        <w:t xml:space="preserve"> атындағы ҚӨУ</w:t>
      </w:r>
      <w:r w:rsidR="0041745B">
        <w:rPr>
          <w:color w:val="000000"/>
          <w:spacing w:val="-10"/>
          <w:sz w:val="28"/>
        </w:rPr>
        <w:t xml:space="preserve">, </w:t>
      </w:r>
      <w:r w:rsidR="00DF737B">
        <w:rPr>
          <w:color w:val="000000"/>
          <w:spacing w:val="-10"/>
          <w:sz w:val="28"/>
          <w:lang w:val="kk-KZ"/>
        </w:rPr>
        <w:t>Қ</w:t>
      </w:r>
      <w:r>
        <w:rPr>
          <w:color w:val="000000"/>
          <w:spacing w:val="-10"/>
          <w:sz w:val="28"/>
          <w:lang w:val="kk-KZ"/>
        </w:rPr>
        <w:t>ӨУ</w:t>
      </w:r>
      <w:r w:rsidR="0041745B">
        <w:rPr>
          <w:color w:val="000000"/>
          <w:spacing w:val="-10"/>
          <w:sz w:val="28"/>
        </w:rPr>
        <w:t>, Университет  – «</w:t>
      </w:r>
      <w:r w:rsidR="00C31CE5">
        <w:rPr>
          <w:color w:val="000000"/>
          <w:spacing w:val="-10"/>
          <w:sz w:val="28"/>
          <w:lang w:val="kk-KZ"/>
        </w:rPr>
        <w:t>А.Байтұрсынов атындағы Қостанай өңірлік университеті</w:t>
      </w:r>
      <w:r w:rsidR="0041745B">
        <w:rPr>
          <w:color w:val="000000"/>
          <w:spacing w:val="-10"/>
          <w:sz w:val="28"/>
        </w:rPr>
        <w:t>»</w:t>
      </w:r>
      <w:r w:rsidR="00C31CE5">
        <w:rPr>
          <w:color w:val="000000"/>
          <w:spacing w:val="-10"/>
          <w:sz w:val="28"/>
          <w:lang w:val="kk-KZ"/>
        </w:rPr>
        <w:t xml:space="preserve"> коммерциялық емес акционерлік қоғам</w:t>
      </w:r>
      <w:r w:rsidR="0041745B">
        <w:rPr>
          <w:color w:val="000000"/>
          <w:spacing w:val="-10"/>
          <w:sz w:val="28"/>
        </w:rPr>
        <w:t>;</w:t>
      </w:r>
    </w:p>
    <w:p w:rsidR="0041745B" w:rsidRDefault="00797C6F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  <w:lang w:val="kk-KZ"/>
        </w:rPr>
        <w:t>ЭПК</w:t>
      </w:r>
      <w:r w:rsidR="0041745B">
        <w:rPr>
          <w:color w:val="000000"/>
          <w:spacing w:val="-10"/>
          <w:sz w:val="28"/>
        </w:rPr>
        <w:t xml:space="preserve"> – </w:t>
      </w:r>
      <w:r w:rsidR="00DF737B">
        <w:rPr>
          <w:color w:val="000000"/>
          <w:spacing w:val="-10"/>
          <w:sz w:val="28"/>
          <w:lang w:val="kk-KZ"/>
        </w:rPr>
        <w:t>элективті пәндер каталогы</w:t>
      </w:r>
      <w:r w:rsidR="0041745B">
        <w:rPr>
          <w:color w:val="000000"/>
          <w:spacing w:val="-10"/>
          <w:sz w:val="28"/>
        </w:rPr>
        <w:t>;</w:t>
      </w:r>
    </w:p>
    <w:p w:rsidR="0041745B" w:rsidRDefault="00FE6C40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  <w:lang w:val="kk-KZ"/>
        </w:rPr>
        <w:t>ББББ</w:t>
      </w:r>
      <w:r w:rsidR="0041745B">
        <w:rPr>
          <w:color w:val="000000"/>
          <w:spacing w:val="-10"/>
          <w:sz w:val="28"/>
        </w:rPr>
        <w:t xml:space="preserve"> – </w:t>
      </w:r>
      <w:r>
        <w:rPr>
          <w:color w:val="000000"/>
          <w:spacing w:val="-10"/>
          <w:sz w:val="28"/>
          <w:lang w:val="kk-KZ"/>
        </w:rPr>
        <w:t>білім беру бағдарламалар бөлімі</w:t>
      </w:r>
      <w:r w:rsidR="0041745B">
        <w:rPr>
          <w:color w:val="000000"/>
          <w:spacing w:val="-10"/>
          <w:sz w:val="28"/>
        </w:rPr>
        <w:t>;</w:t>
      </w:r>
    </w:p>
    <w:p w:rsidR="005F309E" w:rsidRDefault="00541A72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  <w:lang w:val="kk-KZ"/>
        </w:rPr>
        <w:t>ПББ</w:t>
      </w:r>
      <w:r w:rsidR="005F309E">
        <w:rPr>
          <w:color w:val="000000"/>
          <w:spacing w:val="-10"/>
          <w:sz w:val="28"/>
        </w:rPr>
        <w:t xml:space="preserve"> – </w:t>
      </w:r>
      <w:r>
        <w:rPr>
          <w:color w:val="000000"/>
          <w:spacing w:val="-10"/>
          <w:sz w:val="28"/>
          <w:lang w:val="kk-KZ"/>
        </w:rPr>
        <w:t>персоналды басқару бөлімі</w:t>
      </w:r>
      <w:r w:rsidR="005F309E">
        <w:rPr>
          <w:color w:val="000000"/>
          <w:spacing w:val="-10"/>
          <w:sz w:val="28"/>
        </w:rPr>
        <w:t>;</w:t>
      </w:r>
    </w:p>
    <w:p w:rsidR="0041745B" w:rsidRDefault="00FE6C40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  <w:lang w:val="kk-KZ"/>
        </w:rPr>
        <w:t>ББ</w:t>
      </w:r>
      <w:r w:rsidR="00541A72">
        <w:rPr>
          <w:color w:val="000000"/>
          <w:spacing w:val="-10"/>
          <w:sz w:val="28"/>
          <w:lang w:val="kk-KZ"/>
        </w:rPr>
        <w:t>Б</w:t>
      </w:r>
      <w:r w:rsidR="0041745B">
        <w:rPr>
          <w:color w:val="000000"/>
          <w:spacing w:val="-10"/>
          <w:sz w:val="28"/>
        </w:rPr>
        <w:t xml:space="preserve"> – </w:t>
      </w:r>
      <w:r>
        <w:rPr>
          <w:color w:val="000000"/>
          <w:spacing w:val="-10"/>
          <w:sz w:val="28"/>
          <w:lang w:val="kk-KZ"/>
        </w:rPr>
        <w:t xml:space="preserve">білім беру </w:t>
      </w:r>
      <w:r w:rsidR="00541A72">
        <w:rPr>
          <w:color w:val="000000"/>
          <w:spacing w:val="-10"/>
          <w:sz w:val="28"/>
          <w:lang w:val="kk-KZ"/>
        </w:rPr>
        <w:t>бағдарламасы</w:t>
      </w:r>
      <w:r w:rsidR="0041745B">
        <w:rPr>
          <w:color w:val="000000"/>
          <w:spacing w:val="-10"/>
          <w:sz w:val="28"/>
        </w:rPr>
        <w:t xml:space="preserve">; </w:t>
      </w:r>
    </w:p>
    <w:p w:rsidR="0041745B" w:rsidRPr="00991CCF" w:rsidRDefault="00EE4E1F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sz w:val="28"/>
          <w:szCs w:val="28"/>
          <w:lang w:val="kk-KZ"/>
        </w:rPr>
        <w:t xml:space="preserve">БББТ ОӘБ </w:t>
      </w:r>
      <w:r w:rsidR="0041745B">
        <w:rPr>
          <w:sz w:val="28"/>
          <w:szCs w:val="28"/>
        </w:rPr>
        <w:t xml:space="preserve">– </w:t>
      </w:r>
      <w:r>
        <w:rPr>
          <w:sz w:val="28"/>
          <w:szCs w:val="28"/>
          <w:lang w:val="kk-KZ"/>
        </w:rPr>
        <w:t>білім беру бағдарламалары топтарының оқу-әдістемелік бірлестігі</w:t>
      </w:r>
    </w:p>
    <w:p w:rsidR="00EE4E1F" w:rsidRDefault="00EE4E1F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Pr="008338E7" w:rsidRDefault="00FE6C40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  <w:r>
        <w:rPr>
          <w:b/>
          <w:bCs/>
          <w:spacing w:val="4"/>
          <w:sz w:val="28"/>
          <w:szCs w:val="28"/>
          <w:lang w:val="kk-KZ"/>
        </w:rPr>
        <w:t>5 Тарау</w:t>
      </w:r>
      <w:r w:rsidR="00C576B1" w:rsidRPr="008338E7">
        <w:rPr>
          <w:b/>
          <w:bCs/>
          <w:spacing w:val="4"/>
          <w:sz w:val="28"/>
          <w:szCs w:val="28"/>
          <w:lang w:val="kk-KZ"/>
        </w:rPr>
        <w:t xml:space="preserve">. </w:t>
      </w:r>
      <w:r w:rsidR="00555416">
        <w:rPr>
          <w:b/>
          <w:bCs/>
          <w:spacing w:val="4"/>
          <w:sz w:val="28"/>
          <w:szCs w:val="28"/>
          <w:lang w:val="kk-KZ"/>
        </w:rPr>
        <w:t>Бөлімшенің жауапкершілігі мен өкілеттілігі</w:t>
      </w:r>
    </w:p>
    <w:p w:rsidR="00C576B1" w:rsidRPr="008338E7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  <w:lang w:val="kk-KZ"/>
        </w:rPr>
      </w:pPr>
    </w:p>
    <w:p w:rsidR="00C576B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 xml:space="preserve">6. </w:t>
      </w:r>
      <w:r w:rsidR="00277B2D">
        <w:rPr>
          <w:color w:val="000000"/>
          <w:sz w:val="28"/>
          <w:szCs w:val="28"/>
          <w:lang w:val="kk-KZ"/>
        </w:rPr>
        <w:t xml:space="preserve">Осы Ережені әзірлеу, келісу, бекіту, тіркеу, қолданысқа енгізу жөніндегі жауапкершілік </w:t>
      </w:r>
      <w:r w:rsidR="00CB0691">
        <w:rPr>
          <w:color w:val="000000"/>
          <w:sz w:val="28"/>
          <w:szCs w:val="28"/>
          <w:lang w:val="kk-KZ"/>
        </w:rPr>
        <w:t>пен өкілеттік келесідей бөлінеді</w:t>
      </w:r>
      <w:r w:rsidRPr="008338E7">
        <w:rPr>
          <w:color w:val="000000"/>
          <w:sz w:val="28"/>
          <w:szCs w:val="28"/>
          <w:lang w:val="kk-KZ"/>
        </w:rPr>
        <w:t>:</w:t>
      </w:r>
    </w:p>
    <w:p w:rsidR="00FF4ADD" w:rsidRPr="00CB069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CB0691">
        <w:rPr>
          <w:color w:val="000000"/>
          <w:sz w:val="28"/>
          <w:szCs w:val="28"/>
          <w:lang w:val="kk-KZ"/>
        </w:rPr>
        <w:t xml:space="preserve">1) </w:t>
      </w:r>
      <w:r w:rsidR="00CB0691">
        <w:rPr>
          <w:color w:val="000000"/>
          <w:sz w:val="28"/>
          <w:szCs w:val="28"/>
          <w:lang w:val="kk-KZ"/>
        </w:rPr>
        <w:t xml:space="preserve">Ереженің болуына, сақталуын қамтамасыз етуге және мұрағатқа тапсырылуына </w:t>
      </w:r>
      <w:r w:rsidR="007C68CD">
        <w:rPr>
          <w:color w:val="000000"/>
          <w:sz w:val="28"/>
          <w:szCs w:val="28"/>
          <w:lang w:val="kk-KZ"/>
        </w:rPr>
        <w:t>ПББ</w:t>
      </w:r>
      <w:r w:rsidR="00CB0691">
        <w:rPr>
          <w:color w:val="000000"/>
          <w:sz w:val="28"/>
          <w:szCs w:val="28"/>
          <w:lang w:val="kk-KZ"/>
        </w:rPr>
        <w:t xml:space="preserve"> бастығы жауапты</w:t>
      </w:r>
      <w:r w:rsidR="00FF4ADD" w:rsidRPr="00CB0691">
        <w:rPr>
          <w:color w:val="000000"/>
          <w:sz w:val="28"/>
          <w:szCs w:val="28"/>
          <w:lang w:val="kk-KZ"/>
        </w:rPr>
        <w:t>;</w:t>
      </w:r>
    </w:p>
    <w:p w:rsidR="00CB0691" w:rsidRPr="00BE3709" w:rsidRDefault="00C7360E" w:rsidP="00A23101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2) Университеттің ұйымдық құрылымына сәйкес Ережені әзірлеуге, оның мазмұнына, құрылымына, ресімделуіне, осы Ереженің уақтылы жаңартылуына, білім беру бағдарламалар бөлімінің қызметкерлерін </w:t>
      </w:r>
      <w:r w:rsidRPr="00BE3709">
        <w:rPr>
          <w:sz w:val="28"/>
          <w:szCs w:val="28"/>
          <w:lang w:val="kk-KZ"/>
        </w:rPr>
        <w:t>Ережемен таныстыруға академиялық қызмет жөніндегі басқарма бастығы жауапты болады;</w:t>
      </w:r>
    </w:p>
    <w:p w:rsidR="006D5C5C" w:rsidRPr="006E506F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6E506F">
        <w:rPr>
          <w:color w:val="000000"/>
          <w:sz w:val="28"/>
          <w:szCs w:val="28"/>
          <w:lang w:val="kk-KZ"/>
        </w:rPr>
        <w:t xml:space="preserve">3) </w:t>
      </w:r>
      <w:r w:rsidR="006E506F">
        <w:rPr>
          <w:color w:val="000000"/>
          <w:sz w:val="28"/>
          <w:szCs w:val="28"/>
          <w:lang w:val="kk-KZ"/>
        </w:rPr>
        <w:t>Ережені А.Байтұрсынов атындағы ҚӨУ Басқарма төрағасы – Ректоры бекітеді</w:t>
      </w:r>
      <w:r w:rsidR="006D5C5C" w:rsidRPr="006E506F">
        <w:rPr>
          <w:color w:val="000000"/>
          <w:sz w:val="28"/>
          <w:szCs w:val="28"/>
          <w:lang w:val="kk-KZ"/>
        </w:rPr>
        <w:t>;</w:t>
      </w:r>
    </w:p>
    <w:p w:rsidR="00C576B1" w:rsidRPr="00D17F7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D17F7D">
        <w:rPr>
          <w:color w:val="000000"/>
          <w:sz w:val="28"/>
          <w:szCs w:val="28"/>
          <w:lang w:val="kk-KZ"/>
        </w:rPr>
        <w:lastRenderedPageBreak/>
        <w:t xml:space="preserve">4) </w:t>
      </w:r>
      <w:r w:rsidR="006B05C6">
        <w:rPr>
          <w:color w:val="000000"/>
          <w:sz w:val="28"/>
          <w:szCs w:val="28"/>
          <w:lang w:val="kk-KZ"/>
        </w:rPr>
        <w:t>Құжаттамалық қамтамасыз ету бөлімі осы Ережені тіркейді, персоналды басқару бөлімі құжатты бекіту және қолданысқа енгізу туралы бұйрық шығарады</w:t>
      </w:r>
      <w:r w:rsidRPr="00D17F7D">
        <w:rPr>
          <w:sz w:val="28"/>
          <w:szCs w:val="28"/>
          <w:lang w:val="kk-KZ"/>
        </w:rPr>
        <w:t xml:space="preserve">. </w:t>
      </w:r>
    </w:p>
    <w:p w:rsidR="00C576B1" w:rsidRPr="00D17F7D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  <w:lang w:val="kk-KZ"/>
        </w:rPr>
      </w:pPr>
      <w:r w:rsidRPr="00D17F7D">
        <w:rPr>
          <w:sz w:val="28"/>
          <w:szCs w:val="28"/>
          <w:lang w:val="kk-KZ"/>
        </w:rPr>
        <w:t xml:space="preserve">7. </w:t>
      </w:r>
      <w:r w:rsidR="00D17F7D">
        <w:rPr>
          <w:sz w:val="28"/>
          <w:szCs w:val="28"/>
          <w:lang w:val="kk-KZ"/>
        </w:rPr>
        <w:t>Бекітілген Ережені бөлімшенің тиісті қызметкерлерінің назарына жеткізу үшін жауаптылық бөлімше басшысына жүктеледі. Танысу туралы жазба еңбек шартында, қосымша келісімде, «Таныстыру парағында» жазылуы тиіс.</w:t>
      </w:r>
    </w:p>
    <w:p w:rsidR="00C576B1" w:rsidRPr="00D17F7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C576B1" w:rsidRPr="00BE3709" w:rsidRDefault="007B20FF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  <w:lang w:val="kk-KZ"/>
        </w:rPr>
      </w:pPr>
      <w:r>
        <w:rPr>
          <w:b/>
          <w:bCs/>
          <w:color w:val="000000"/>
          <w:spacing w:val="4"/>
          <w:sz w:val="28"/>
          <w:szCs w:val="28"/>
          <w:lang w:val="kk-KZ"/>
        </w:rPr>
        <w:t>6 Тарау</w:t>
      </w:r>
      <w:r w:rsidR="00C576B1" w:rsidRPr="00BE3709">
        <w:rPr>
          <w:b/>
          <w:bCs/>
          <w:color w:val="000000"/>
          <w:spacing w:val="4"/>
          <w:sz w:val="28"/>
          <w:szCs w:val="28"/>
          <w:lang w:val="kk-KZ"/>
        </w:rPr>
        <w:t xml:space="preserve">. </w:t>
      </w:r>
      <w:r w:rsidR="0059421F">
        <w:rPr>
          <w:b/>
          <w:bCs/>
          <w:color w:val="000000"/>
          <w:spacing w:val="4"/>
          <w:sz w:val="28"/>
          <w:szCs w:val="28"/>
          <w:lang w:val="kk-KZ"/>
        </w:rPr>
        <w:t>Жалпы ережелер</w:t>
      </w:r>
    </w:p>
    <w:p w:rsidR="00C576B1" w:rsidRPr="00BE3709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3F7BFB" w:rsidRPr="003F7BFB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BE3709">
        <w:rPr>
          <w:sz w:val="28"/>
          <w:szCs w:val="28"/>
          <w:lang w:val="kk-KZ"/>
        </w:rPr>
        <w:t>8.</w:t>
      </w:r>
      <w:r w:rsidR="003471DD" w:rsidRPr="00BE3709">
        <w:rPr>
          <w:sz w:val="28"/>
          <w:szCs w:val="28"/>
          <w:lang w:val="kk-KZ"/>
        </w:rPr>
        <w:t> </w:t>
      </w:r>
      <w:r w:rsidR="003F7BFB">
        <w:rPr>
          <w:sz w:val="28"/>
          <w:szCs w:val="28"/>
          <w:lang w:val="kk-KZ"/>
        </w:rPr>
        <w:t xml:space="preserve">Білім беру бағдарламалар бөлімі А.Байтұрсынов атындағы ҚӨУ құрылымдық бөлімшесі болып табылады. Толық атауы – білім беру бағдарламалар бөлімі, қысқартылған атауы – ББББ. </w:t>
      </w: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122D5">
        <w:rPr>
          <w:sz w:val="28"/>
          <w:szCs w:val="28"/>
          <w:lang w:val="kk-KZ"/>
        </w:rPr>
        <w:t>9.</w:t>
      </w:r>
      <w:r w:rsidR="003E27D1" w:rsidRPr="006122D5">
        <w:rPr>
          <w:sz w:val="28"/>
          <w:szCs w:val="28"/>
          <w:lang w:val="kk-KZ"/>
        </w:rPr>
        <w:t> </w:t>
      </w:r>
      <w:r w:rsidR="006122D5">
        <w:rPr>
          <w:sz w:val="28"/>
          <w:szCs w:val="28"/>
          <w:lang w:val="kk-KZ"/>
        </w:rPr>
        <w:t xml:space="preserve">ББББ </w:t>
      </w:r>
      <w:r w:rsidR="006122D5" w:rsidRPr="00721EE9">
        <w:rPr>
          <w:sz w:val="28"/>
          <w:szCs w:val="28"/>
          <w:lang w:val="kk-KZ"/>
        </w:rPr>
        <w:t xml:space="preserve">Университет басшылығының ұйымдық құрылымын бекіту туралы Директорлар кеңесінің шешімі негізінде </w:t>
      </w:r>
      <w:r w:rsidR="006122D5">
        <w:rPr>
          <w:sz w:val="28"/>
          <w:szCs w:val="28"/>
          <w:lang w:val="kk-KZ"/>
        </w:rPr>
        <w:t xml:space="preserve">ҚӨУ </w:t>
      </w:r>
      <w:r w:rsidR="006122D5" w:rsidRPr="00721EE9">
        <w:rPr>
          <w:sz w:val="28"/>
          <w:szCs w:val="28"/>
          <w:lang w:val="kk-KZ"/>
        </w:rPr>
        <w:t>Басқарма төрағасы</w:t>
      </w:r>
      <w:r w:rsidR="006122D5">
        <w:rPr>
          <w:sz w:val="28"/>
          <w:szCs w:val="28"/>
          <w:lang w:val="kk-KZ"/>
        </w:rPr>
        <w:t xml:space="preserve"> – Ректорының </w:t>
      </w:r>
      <w:r w:rsidR="006122D5" w:rsidRPr="00721EE9">
        <w:rPr>
          <w:sz w:val="28"/>
          <w:szCs w:val="28"/>
          <w:lang w:val="kk-KZ"/>
        </w:rPr>
        <w:t>бұйрығымен құрылады, қайта ұйымдастырылады және таратылады</w:t>
      </w:r>
      <w:r w:rsidRPr="006122D5">
        <w:rPr>
          <w:sz w:val="28"/>
          <w:szCs w:val="28"/>
          <w:lang w:val="kk-KZ"/>
        </w:rPr>
        <w:t>.</w:t>
      </w:r>
    </w:p>
    <w:p w:rsidR="00C576B1" w:rsidRPr="00BE3709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BE3709">
        <w:rPr>
          <w:sz w:val="28"/>
          <w:szCs w:val="28"/>
          <w:lang w:val="kk-KZ"/>
        </w:rPr>
        <w:t>10.</w:t>
      </w:r>
      <w:r w:rsidR="003471DD" w:rsidRPr="00BE3709">
        <w:rPr>
          <w:sz w:val="28"/>
          <w:szCs w:val="28"/>
          <w:lang w:val="kk-KZ"/>
        </w:rPr>
        <w:t> </w:t>
      </w:r>
      <w:r w:rsidR="00982557" w:rsidRPr="00BE3709">
        <w:rPr>
          <w:sz w:val="28"/>
          <w:szCs w:val="28"/>
          <w:lang w:val="kk-KZ"/>
        </w:rPr>
        <w:t>ББББ Университеттің ұйымдық құрылымына сәйкес академиялық қызмет жөніндегі басқарма</w:t>
      </w:r>
      <w:r w:rsidR="004B6888" w:rsidRPr="00BE3709">
        <w:rPr>
          <w:sz w:val="28"/>
          <w:szCs w:val="28"/>
          <w:lang w:val="kk-KZ"/>
        </w:rPr>
        <w:t xml:space="preserve">сына </w:t>
      </w:r>
      <w:r w:rsidR="00982557" w:rsidRPr="00BE3709">
        <w:rPr>
          <w:sz w:val="28"/>
          <w:szCs w:val="28"/>
          <w:lang w:val="kk-KZ"/>
        </w:rPr>
        <w:t>бағынады.</w:t>
      </w:r>
    </w:p>
    <w:p w:rsidR="00C576B1" w:rsidRPr="0077268E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4B6888">
        <w:rPr>
          <w:sz w:val="28"/>
          <w:szCs w:val="28"/>
          <w:lang w:val="kk-KZ"/>
        </w:rPr>
        <w:t xml:space="preserve">11. </w:t>
      </w:r>
      <w:r w:rsidR="004B6888">
        <w:rPr>
          <w:sz w:val="28"/>
          <w:szCs w:val="28"/>
          <w:lang w:val="kk-KZ"/>
        </w:rPr>
        <w:t>Өз қызметін білім беру бағдарламалар бөлімі Қазақстан Республикасының қолданыстағы заңнамасына, білім беру бағдарламалар бөлімінің қызмет бағыты бойынша нормативтік құжаттар мен әдістемелік материалдарға, Университеттің ішкі нормативтік және ұйымдастырушылық – өкімдік құжаттарына және осы Ережеге сәйкес ұйымдастыр</w:t>
      </w:r>
      <w:r w:rsidR="0077268E">
        <w:rPr>
          <w:sz w:val="28"/>
          <w:szCs w:val="28"/>
          <w:lang w:val="kk-KZ"/>
        </w:rPr>
        <w:t>а</w:t>
      </w:r>
      <w:r w:rsidR="004B6888">
        <w:rPr>
          <w:sz w:val="28"/>
          <w:szCs w:val="28"/>
          <w:lang w:val="kk-KZ"/>
        </w:rPr>
        <w:t xml:space="preserve">ды.    </w:t>
      </w:r>
    </w:p>
    <w:p w:rsidR="00C576B1" w:rsidRPr="00BE3709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3552C0">
        <w:rPr>
          <w:sz w:val="28"/>
          <w:szCs w:val="28"/>
          <w:lang w:val="kk-KZ"/>
        </w:rPr>
        <w:t>12</w:t>
      </w:r>
      <w:r w:rsidR="00C576B1" w:rsidRPr="003552C0">
        <w:rPr>
          <w:sz w:val="28"/>
          <w:szCs w:val="28"/>
          <w:lang w:val="kk-KZ"/>
        </w:rPr>
        <w:t>.</w:t>
      </w:r>
      <w:r w:rsidR="003E27D1" w:rsidRPr="003552C0">
        <w:rPr>
          <w:sz w:val="28"/>
          <w:szCs w:val="28"/>
          <w:lang w:val="kk-KZ"/>
        </w:rPr>
        <w:t> </w:t>
      </w:r>
      <w:r w:rsidR="003552C0">
        <w:rPr>
          <w:sz w:val="28"/>
          <w:szCs w:val="28"/>
          <w:lang w:val="kk-KZ"/>
        </w:rPr>
        <w:t xml:space="preserve">Білім беру бағдарламалар бөлімі басшысы мен қызметкерлерінің біліктілік талаптары, функционалдық міндеттері, құқықтары, міндеттері Басқарма төрағасы – Ректордың бұйрығымен бекітілген лауазымдық нұсқаулықтармен реттеледі.   </w:t>
      </w:r>
    </w:p>
    <w:p w:rsidR="00C576B1" w:rsidRPr="00BE3709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BE3709" w:rsidRDefault="007B20FF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  <w:r>
        <w:rPr>
          <w:b/>
          <w:bCs/>
          <w:color w:val="000000"/>
          <w:spacing w:val="6"/>
          <w:sz w:val="28"/>
          <w:szCs w:val="28"/>
          <w:lang w:val="kk-KZ"/>
        </w:rPr>
        <w:t>7 Тарау</w:t>
      </w:r>
      <w:r w:rsidR="00C576B1" w:rsidRPr="00BE3709">
        <w:rPr>
          <w:b/>
          <w:bCs/>
          <w:color w:val="000000"/>
          <w:spacing w:val="6"/>
          <w:sz w:val="28"/>
          <w:szCs w:val="28"/>
          <w:lang w:val="kk-KZ"/>
        </w:rPr>
        <w:t xml:space="preserve">. </w:t>
      </w:r>
      <w:r w:rsidR="00C11127">
        <w:rPr>
          <w:b/>
          <w:bCs/>
          <w:color w:val="000000"/>
          <w:spacing w:val="6"/>
          <w:sz w:val="28"/>
          <w:szCs w:val="28"/>
          <w:lang w:val="kk-KZ"/>
        </w:rPr>
        <w:t>Қызмет сипаттамасы</w:t>
      </w:r>
      <w:r w:rsidR="00C576B1" w:rsidRPr="00BE3709">
        <w:rPr>
          <w:b/>
          <w:bCs/>
          <w:color w:val="000000"/>
          <w:spacing w:val="6"/>
          <w:sz w:val="28"/>
          <w:szCs w:val="28"/>
          <w:lang w:val="kk-KZ"/>
        </w:rPr>
        <w:t xml:space="preserve"> </w:t>
      </w:r>
    </w:p>
    <w:p w:rsidR="00C576B1" w:rsidRPr="00BE370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  <w:lang w:val="kk-KZ"/>
        </w:rPr>
      </w:pPr>
    </w:p>
    <w:p w:rsidR="00C576B1" w:rsidRPr="00BE3709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  <w:lang w:val="kk-KZ"/>
        </w:rPr>
      </w:pPr>
      <w:r w:rsidRPr="00BE3709">
        <w:rPr>
          <w:b/>
          <w:sz w:val="28"/>
          <w:szCs w:val="28"/>
          <w:lang w:val="kk-KZ"/>
        </w:rPr>
        <w:t xml:space="preserve">Параграф 1. </w:t>
      </w:r>
      <w:r w:rsidR="00C11127">
        <w:rPr>
          <w:b/>
          <w:sz w:val="28"/>
          <w:szCs w:val="28"/>
          <w:lang w:val="kk-KZ"/>
        </w:rPr>
        <w:t>Бөлімшенің</w:t>
      </w:r>
      <w:r w:rsidR="00C11127" w:rsidRPr="00BE3709">
        <w:rPr>
          <w:b/>
          <w:sz w:val="28"/>
          <w:szCs w:val="28"/>
          <w:lang w:val="kk-KZ"/>
        </w:rPr>
        <w:t xml:space="preserve"> құрылымы және </w:t>
      </w:r>
      <w:r w:rsidR="00C11127">
        <w:rPr>
          <w:b/>
          <w:sz w:val="28"/>
          <w:szCs w:val="28"/>
          <w:lang w:val="kk-KZ"/>
        </w:rPr>
        <w:t>негізгі</w:t>
      </w:r>
      <w:r w:rsidR="00C11127" w:rsidRPr="00BE3709">
        <w:rPr>
          <w:b/>
          <w:sz w:val="28"/>
          <w:szCs w:val="28"/>
          <w:lang w:val="kk-KZ"/>
        </w:rPr>
        <w:t xml:space="preserve"> мақсаты </w:t>
      </w:r>
    </w:p>
    <w:p w:rsidR="00A23101" w:rsidRPr="00BE3709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</w:p>
    <w:p w:rsidR="00CD6A26" w:rsidRPr="00BE3709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  <w:lang w:val="kk-KZ"/>
        </w:rPr>
      </w:pPr>
      <w:r w:rsidRPr="00BE3709">
        <w:rPr>
          <w:bCs/>
          <w:sz w:val="28"/>
          <w:szCs w:val="28"/>
          <w:lang w:val="kk-KZ"/>
        </w:rPr>
        <w:t>1</w:t>
      </w:r>
      <w:r w:rsidR="009956E9" w:rsidRPr="00BE3709">
        <w:rPr>
          <w:bCs/>
          <w:sz w:val="28"/>
          <w:szCs w:val="28"/>
          <w:lang w:val="kk-KZ"/>
        </w:rPr>
        <w:t>3</w:t>
      </w:r>
      <w:r w:rsidRPr="00BE3709">
        <w:rPr>
          <w:bCs/>
          <w:sz w:val="28"/>
          <w:szCs w:val="28"/>
          <w:lang w:val="kk-KZ"/>
        </w:rPr>
        <w:t>.</w:t>
      </w:r>
      <w:r w:rsidR="00CD6A26" w:rsidRPr="00BE3709">
        <w:rPr>
          <w:sz w:val="28"/>
          <w:szCs w:val="28"/>
          <w:lang w:val="kk-KZ"/>
        </w:rPr>
        <w:t xml:space="preserve"> </w:t>
      </w:r>
      <w:r w:rsidR="00F755D9">
        <w:rPr>
          <w:sz w:val="28"/>
          <w:szCs w:val="28"/>
          <w:lang w:val="kk-KZ"/>
        </w:rPr>
        <w:t>Білім беру бағдарламалар бөлімінің</w:t>
      </w:r>
      <w:r w:rsidR="00C11127">
        <w:rPr>
          <w:sz w:val="28"/>
          <w:szCs w:val="28"/>
          <w:lang w:val="kk-KZ"/>
        </w:rPr>
        <w:t xml:space="preserve"> негізгі мақсаты – білім беру бағдарламаларын әзірлеу және іске асыру</w:t>
      </w:r>
      <w:r w:rsidR="00076E95" w:rsidRPr="00BE3709">
        <w:rPr>
          <w:sz w:val="28"/>
          <w:szCs w:val="28"/>
          <w:lang w:val="kk-KZ"/>
        </w:rPr>
        <w:t>.</w:t>
      </w:r>
    </w:p>
    <w:p w:rsidR="00CB2A6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  <w:lang w:val="kk-KZ"/>
        </w:rPr>
      </w:pPr>
      <w:r w:rsidRPr="00BE3709">
        <w:rPr>
          <w:sz w:val="28"/>
          <w:szCs w:val="28"/>
          <w:lang w:val="kk-KZ"/>
        </w:rPr>
        <w:t>14</w:t>
      </w:r>
      <w:r w:rsidR="00C576B1" w:rsidRPr="00BE3709">
        <w:rPr>
          <w:sz w:val="28"/>
          <w:szCs w:val="28"/>
          <w:lang w:val="kk-KZ"/>
        </w:rPr>
        <w:t>.</w:t>
      </w:r>
      <w:r w:rsidR="003E27D1" w:rsidRPr="00BE3709">
        <w:rPr>
          <w:sz w:val="28"/>
          <w:szCs w:val="28"/>
          <w:lang w:val="kk-KZ"/>
        </w:rPr>
        <w:t> </w:t>
      </w:r>
      <w:r w:rsidR="00F755D9">
        <w:rPr>
          <w:sz w:val="28"/>
          <w:szCs w:val="28"/>
          <w:lang w:val="kk-KZ"/>
        </w:rPr>
        <w:t>Білім беру бағдарламалар бөлімінің</w:t>
      </w:r>
      <w:r w:rsidR="00CB2A61">
        <w:rPr>
          <w:sz w:val="28"/>
          <w:szCs w:val="28"/>
          <w:lang w:val="kk-KZ"/>
        </w:rPr>
        <w:t xml:space="preserve"> құрылымы, құрамы және штат саны белгіленген тәртіппен бекітілген </w:t>
      </w:r>
      <w:r w:rsidR="00F755D9">
        <w:rPr>
          <w:sz w:val="28"/>
          <w:szCs w:val="28"/>
          <w:lang w:val="kk-KZ"/>
        </w:rPr>
        <w:t xml:space="preserve">Университеттің ағымдағы ұйымдық құрылымымен және штаттық кестесімен анықталады. </w:t>
      </w:r>
    </w:p>
    <w:p w:rsidR="00CB2A61" w:rsidRPr="00CB2A61" w:rsidRDefault="00CB2A6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1413BF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 xml:space="preserve">Параграф 2. </w:t>
      </w:r>
      <w:r w:rsidR="001413BF">
        <w:rPr>
          <w:b/>
          <w:sz w:val="28"/>
          <w:szCs w:val="28"/>
          <w:lang w:val="kk-KZ"/>
        </w:rPr>
        <w:t>Негізгі міндеттері мен функциялары</w:t>
      </w:r>
    </w:p>
    <w:p w:rsidR="00A72B7F" w:rsidRDefault="00A72B7F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</w:p>
    <w:p w:rsidR="00C576B1" w:rsidRPr="00A72B7F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  <w:lang w:val="kk-KZ"/>
        </w:rPr>
      </w:pPr>
      <w:r w:rsidRPr="00A72B7F">
        <w:rPr>
          <w:sz w:val="28"/>
          <w:szCs w:val="28"/>
          <w:lang w:val="kk-KZ"/>
        </w:rPr>
        <w:t>1</w:t>
      </w:r>
      <w:r w:rsidR="009956E9" w:rsidRPr="00A72B7F">
        <w:rPr>
          <w:sz w:val="28"/>
          <w:szCs w:val="28"/>
          <w:lang w:val="kk-KZ"/>
        </w:rPr>
        <w:t>5</w:t>
      </w:r>
      <w:r w:rsidRPr="00A72B7F">
        <w:rPr>
          <w:sz w:val="28"/>
          <w:szCs w:val="28"/>
          <w:lang w:val="kk-KZ"/>
        </w:rPr>
        <w:t xml:space="preserve">. </w:t>
      </w:r>
      <w:r w:rsidR="00A72B7F">
        <w:rPr>
          <w:sz w:val="28"/>
          <w:szCs w:val="28"/>
          <w:lang w:val="kk-KZ"/>
        </w:rPr>
        <w:t>Университеттің сапаны қамтамасыз ету жүйесі шеңберіндегі ББББ негізгі міндеттері</w:t>
      </w:r>
      <w:r w:rsidRPr="00A72B7F">
        <w:rPr>
          <w:sz w:val="28"/>
          <w:szCs w:val="28"/>
          <w:lang w:val="kk-KZ"/>
        </w:rPr>
        <w:t>:</w:t>
      </w:r>
    </w:p>
    <w:p w:rsidR="00076E95" w:rsidRPr="00F25F3C" w:rsidRDefault="00F25F3C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  <w:lang w:val="kk-KZ"/>
        </w:rPr>
      </w:pPr>
      <w:r>
        <w:rPr>
          <w:spacing w:val="-1"/>
          <w:sz w:val="28"/>
          <w:szCs w:val="28"/>
          <w:lang w:val="kk-KZ"/>
        </w:rPr>
        <w:lastRenderedPageBreak/>
        <w:t>жоғары және жоғары орнынан кейінгі білім беру бағдарламаларын әзірлеу</w:t>
      </w:r>
      <w:r w:rsidR="00076E95" w:rsidRPr="00F25F3C">
        <w:rPr>
          <w:spacing w:val="-1"/>
          <w:sz w:val="28"/>
          <w:szCs w:val="28"/>
          <w:lang w:val="kk-KZ"/>
        </w:rPr>
        <w:t>;</w:t>
      </w:r>
    </w:p>
    <w:p w:rsidR="00076E95" w:rsidRPr="008338E7" w:rsidRDefault="00A77649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Университеттің оқу-әдістемелік кеңесінің жұмысын ұйымдастыру</w:t>
      </w:r>
      <w:r w:rsidR="00076E95" w:rsidRPr="008338E7">
        <w:rPr>
          <w:sz w:val="28"/>
          <w:szCs w:val="28"/>
          <w:lang w:val="kk-KZ"/>
        </w:rPr>
        <w:t>;</w:t>
      </w:r>
    </w:p>
    <w:p w:rsidR="00076E95" w:rsidRPr="008338E7" w:rsidRDefault="00846062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оқу-әдістемелік жұмысты жетілдіру жөніндегі іс-шараларды ұйымдастыру және өткізу</w:t>
      </w:r>
      <w:r w:rsidR="00076E95" w:rsidRPr="008338E7">
        <w:rPr>
          <w:sz w:val="28"/>
          <w:szCs w:val="28"/>
          <w:lang w:val="kk-KZ"/>
        </w:rPr>
        <w:t>;</w:t>
      </w:r>
    </w:p>
    <w:p w:rsidR="00076E95" w:rsidRPr="00846062" w:rsidRDefault="00A77649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оқытудың жаңа инновациялық технологияларын енгізу</w:t>
      </w:r>
      <w:r w:rsidR="00076E95" w:rsidRPr="00846062">
        <w:rPr>
          <w:sz w:val="28"/>
          <w:szCs w:val="28"/>
          <w:lang w:val="kk-KZ"/>
        </w:rPr>
        <w:t>;</w:t>
      </w:r>
    </w:p>
    <w:p w:rsidR="00076E95" w:rsidRPr="008338E7" w:rsidRDefault="00A77649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оқу-әдістемелік әдебиет пен электронды оқу құралдарды басылымға шығару</w:t>
      </w:r>
      <w:r w:rsidR="00076E95" w:rsidRPr="008338E7">
        <w:rPr>
          <w:sz w:val="28"/>
          <w:szCs w:val="28"/>
          <w:lang w:val="kk-KZ"/>
        </w:rPr>
        <w:t>;</w:t>
      </w:r>
    </w:p>
    <w:p w:rsidR="00076E95" w:rsidRPr="008338E7" w:rsidRDefault="00A77649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  <w:lang w:val="kk-KZ"/>
        </w:rPr>
      </w:pPr>
      <w:r>
        <w:rPr>
          <w:spacing w:val="-1"/>
          <w:sz w:val="28"/>
          <w:szCs w:val="28"/>
          <w:lang w:val="kk-KZ"/>
        </w:rPr>
        <w:t>жоғары және жоғары оқу орнынан кейінгі білім беру кадрларын даярлау бағыттарын лицензиялау</w:t>
      </w:r>
      <w:r w:rsidR="00076E95" w:rsidRPr="008338E7">
        <w:rPr>
          <w:spacing w:val="-1"/>
          <w:sz w:val="28"/>
          <w:szCs w:val="28"/>
          <w:lang w:val="kk-KZ"/>
        </w:rPr>
        <w:t>;</w:t>
      </w:r>
    </w:p>
    <w:p w:rsidR="00076E95" w:rsidRPr="00507297" w:rsidRDefault="00A77649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инклюзивті білім беруді ұйымдастыру</w:t>
      </w:r>
      <w:r w:rsidR="00076E95" w:rsidRPr="00507297"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</w:t>
      </w:r>
      <w:r w:rsidR="00A72B7F">
        <w:rPr>
          <w:sz w:val="28"/>
          <w:szCs w:val="28"/>
          <w:lang w:val="kk-KZ"/>
        </w:rPr>
        <w:t>ББББ функциялары</w:t>
      </w:r>
      <w:r w:rsidRPr="00A23101">
        <w:rPr>
          <w:sz w:val="28"/>
          <w:szCs w:val="28"/>
        </w:rPr>
        <w:t>:</w:t>
      </w:r>
    </w:p>
    <w:p w:rsidR="00076E95" w:rsidRPr="00403341" w:rsidRDefault="00F04FE4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04FE4">
        <w:rPr>
          <w:sz w:val="28"/>
          <w:szCs w:val="28"/>
        </w:rPr>
        <w:t xml:space="preserve">білім беру бағдарламаларын әзірлеу жөніндегі </w:t>
      </w:r>
      <w:r>
        <w:rPr>
          <w:sz w:val="28"/>
          <w:szCs w:val="28"/>
          <w:lang w:val="kk-KZ"/>
        </w:rPr>
        <w:t>АК</w:t>
      </w:r>
      <w:r w:rsidRPr="00F04FE4">
        <w:rPr>
          <w:sz w:val="28"/>
          <w:szCs w:val="28"/>
        </w:rPr>
        <w:t xml:space="preserve"> қызметін қалыптастыру және үйлестіру</w:t>
      </w:r>
      <w:r w:rsidR="00076E95" w:rsidRPr="00403341">
        <w:rPr>
          <w:sz w:val="28"/>
          <w:szCs w:val="28"/>
        </w:rPr>
        <w:t>;</w:t>
      </w:r>
    </w:p>
    <w:p w:rsidR="00076E95" w:rsidRDefault="00F04FE4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04FE4">
        <w:rPr>
          <w:sz w:val="28"/>
          <w:szCs w:val="28"/>
        </w:rPr>
        <w:t xml:space="preserve">жоғары және жоғары оқу орнынан кейінгі </w:t>
      </w:r>
      <w:r w:rsidR="003C52A4">
        <w:rPr>
          <w:sz w:val="28"/>
          <w:szCs w:val="28"/>
          <w:lang w:val="kk-KZ"/>
        </w:rPr>
        <w:t>білім</w:t>
      </w:r>
      <w:r w:rsidRPr="00F04FE4">
        <w:rPr>
          <w:sz w:val="28"/>
          <w:szCs w:val="28"/>
        </w:rPr>
        <w:t xml:space="preserve"> беру бағдарламалары</w:t>
      </w:r>
      <w:r w:rsidR="003C52A4">
        <w:rPr>
          <w:sz w:val="28"/>
          <w:szCs w:val="28"/>
          <w:lang w:val="kk-KZ"/>
        </w:rPr>
        <w:t xml:space="preserve"> </w:t>
      </w:r>
      <w:r w:rsidR="003C52A4">
        <w:rPr>
          <w:sz w:val="28"/>
          <w:szCs w:val="28"/>
        </w:rPr>
        <w:t xml:space="preserve"> бойынша оқу процесін жоспарлау</w:t>
      </w:r>
      <w:r w:rsidR="003C52A4">
        <w:rPr>
          <w:sz w:val="28"/>
          <w:szCs w:val="28"/>
          <w:lang w:val="kk-KZ"/>
        </w:rPr>
        <w:t xml:space="preserve"> үшін </w:t>
      </w:r>
      <w:r w:rsidRPr="00F04FE4">
        <w:rPr>
          <w:sz w:val="28"/>
          <w:szCs w:val="28"/>
        </w:rPr>
        <w:t>ұсыны</w:t>
      </w:r>
      <w:r w:rsidR="003C52A4">
        <w:rPr>
          <w:sz w:val="28"/>
          <w:szCs w:val="28"/>
          <w:lang w:val="kk-KZ"/>
        </w:rPr>
        <w:t>стар</w:t>
      </w:r>
      <w:r w:rsidRPr="00F04FE4">
        <w:rPr>
          <w:sz w:val="28"/>
          <w:szCs w:val="28"/>
        </w:rPr>
        <w:t xml:space="preserve"> әзірлеу</w:t>
      </w:r>
      <w:r w:rsidR="00076E95" w:rsidRPr="00403341">
        <w:rPr>
          <w:sz w:val="28"/>
          <w:szCs w:val="28"/>
        </w:rPr>
        <w:t>;</w:t>
      </w:r>
    </w:p>
    <w:p w:rsidR="00076E95" w:rsidRPr="00403341" w:rsidRDefault="009D4DEF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нормативтік талаптарға сәйкес білім беру бағдарламаларын, оқу жоспарларын,  академиялық күнтізбелерін, ЭПК, жұмыс бағдарламаларын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Syllabus</w:t>
      </w:r>
      <w:r>
        <w:rPr>
          <w:sz w:val="28"/>
          <w:szCs w:val="28"/>
        </w:rPr>
        <w:t>)</w:t>
      </w:r>
      <w:r>
        <w:rPr>
          <w:sz w:val="28"/>
          <w:szCs w:val="28"/>
          <w:lang w:val="kk-KZ"/>
        </w:rPr>
        <w:t>, қосымша білім бер</w:t>
      </w:r>
      <w:r w:rsidR="00B40215">
        <w:rPr>
          <w:sz w:val="28"/>
          <w:szCs w:val="28"/>
          <w:lang w:val="kk-KZ"/>
        </w:rPr>
        <w:t>у</w:t>
      </w:r>
      <w:r>
        <w:rPr>
          <w:sz w:val="28"/>
          <w:szCs w:val="28"/>
          <w:lang w:val="kk-KZ"/>
        </w:rPr>
        <w:t xml:space="preserve"> бағдарламаларын</w:t>
      </w:r>
      <w:r w:rsidR="00291F76">
        <w:rPr>
          <w:sz w:val="28"/>
          <w:szCs w:val="28"/>
          <w:lang w:val="kk-KZ"/>
        </w:rPr>
        <w:t xml:space="preserve"> (</w:t>
      </w:r>
      <w:r w:rsidR="00291F76">
        <w:rPr>
          <w:sz w:val="28"/>
          <w:szCs w:val="28"/>
          <w:lang w:val="en-US"/>
        </w:rPr>
        <w:t>Minor</w:t>
      </w:r>
      <w:r w:rsidR="00291F76">
        <w:rPr>
          <w:sz w:val="28"/>
          <w:szCs w:val="28"/>
          <w:lang w:val="kk-KZ"/>
        </w:rPr>
        <w:t>)</w:t>
      </w:r>
      <w:r>
        <w:rPr>
          <w:sz w:val="28"/>
          <w:szCs w:val="28"/>
          <w:lang w:val="kk-KZ"/>
        </w:rPr>
        <w:t>, ҚА бағдарламаларын  әзірлеуді үйлестіру және бақылау;</w:t>
      </w:r>
    </w:p>
    <w:p w:rsidR="00076E95" w:rsidRDefault="002D07A1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БПжАҰО «БББ тізілімі» ААЖ-н</w:t>
      </w:r>
      <w:r w:rsidR="00A72715">
        <w:rPr>
          <w:sz w:val="28"/>
          <w:szCs w:val="28"/>
          <w:lang w:val="kk-KZ"/>
        </w:rPr>
        <w:t>д</w:t>
      </w:r>
      <w:r>
        <w:rPr>
          <w:sz w:val="28"/>
          <w:szCs w:val="28"/>
          <w:lang w:val="kk-KZ"/>
        </w:rPr>
        <w:t>е білім беру бағдарламаларын енгізу, жаңарту және шығару;</w:t>
      </w:r>
    </w:p>
    <w:p w:rsidR="00363F35" w:rsidRPr="00363F35" w:rsidRDefault="00363F35" w:rsidP="00363F3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талапкерлерді қабылдау процесіне байланысты, </w:t>
      </w:r>
      <w:r>
        <w:rPr>
          <w:sz w:val="28"/>
          <w:szCs w:val="28"/>
          <w:lang w:val="en-US"/>
        </w:rPr>
        <w:t>Platonus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ААЖ-не жаңа оқу жылына арналған оқу жоспарларын енгізу; </w:t>
      </w:r>
    </w:p>
    <w:p w:rsidR="00076E95" w:rsidRPr="00EF7D8D" w:rsidRDefault="00EF7D8D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ОӘК жұмысын ұйымдастыру және ОӘК құжаттамасын жүргізу </w:t>
      </w:r>
      <w:r w:rsidR="00076E95" w:rsidRPr="00EF7D8D">
        <w:rPr>
          <w:sz w:val="28"/>
          <w:szCs w:val="28"/>
          <w:lang w:val="kk-KZ"/>
        </w:rPr>
        <w:t>(</w:t>
      </w:r>
      <w:r>
        <w:rPr>
          <w:sz w:val="28"/>
          <w:szCs w:val="28"/>
          <w:lang w:val="kk-KZ"/>
        </w:rPr>
        <w:t>кеңес құрамы, отырыс жоспарлары, көшірмелер, оқу жылындағы жұмыс бойынша есептер және т.б.</w:t>
      </w:r>
      <w:r w:rsidR="00076E95" w:rsidRPr="00EF7D8D">
        <w:rPr>
          <w:sz w:val="28"/>
          <w:szCs w:val="28"/>
          <w:lang w:val="kk-KZ"/>
        </w:rPr>
        <w:t>);</w:t>
      </w:r>
    </w:p>
    <w:p w:rsidR="008F4B8C" w:rsidRPr="008F4B8C" w:rsidRDefault="0049793F" w:rsidP="0049793F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оқу, оқу-әдістемелік әдебиеттер мен электрондық оқу құралдарын жоспарлау, сараптамадан өтуді ұйымдастыру және басып шығаруға ұсыным беру; </w:t>
      </w:r>
    </w:p>
    <w:p w:rsidR="00076E95" w:rsidRPr="00905447" w:rsidRDefault="00464F3C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905447">
        <w:rPr>
          <w:sz w:val="28"/>
          <w:szCs w:val="28"/>
          <w:lang w:val="kk-KZ"/>
        </w:rPr>
        <w:t xml:space="preserve">БББТ ОӘБ, </w:t>
      </w:r>
      <w:r w:rsidR="006D1FDC">
        <w:rPr>
          <w:sz w:val="28"/>
          <w:szCs w:val="28"/>
          <w:lang w:val="kk-KZ"/>
        </w:rPr>
        <w:t>Ғ</w:t>
      </w:r>
      <w:r w:rsidRPr="00905447">
        <w:rPr>
          <w:sz w:val="28"/>
          <w:szCs w:val="28"/>
          <w:lang w:val="kk-KZ"/>
        </w:rPr>
        <w:t xml:space="preserve">ылым және жоғары білім министрлігінің белгісімен оқу-әдістемелік әдебиетті әзірлеуді үйлестіру және есепке алу;    </w:t>
      </w:r>
    </w:p>
    <w:p w:rsidR="007251EB" w:rsidRPr="006D1FDC" w:rsidRDefault="007251EB" w:rsidP="007251EB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6D1FDC">
        <w:rPr>
          <w:sz w:val="28"/>
          <w:szCs w:val="28"/>
          <w:lang w:val="kk-KZ"/>
        </w:rPr>
        <w:t>бөлім қызметінің бағыттары бойынша конференциялар, әдістемелік семинарлар, курстар, тренингтер, мастер-клас</w:t>
      </w:r>
      <w:r w:rsidR="00DF3E60">
        <w:rPr>
          <w:sz w:val="28"/>
          <w:szCs w:val="28"/>
          <w:lang w:val="kk-KZ"/>
        </w:rPr>
        <w:t>с</w:t>
      </w:r>
      <w:r w:rsidRPr="006D1FDC">
        <w:rPr>
          <w:sz w:val="28"/>
          <w:szCs w:val="28"/>
          <w:lang w:val="kk-KZ"/>
        </w:rPr>
        <w:t xml:space="preserve">тар және басқа да іс-шаралар өткізу; </w:t>
      </w:r>
    </w:p>
    <w:p w:rsidR="00B81DD7" w:rsidRPr="00A24C23" w:rsidRDefault="00B81DD7" w:rsidP="00B81DD7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  <w:lang w:val="kk-KZ"/>
        </w:rPr>
      </w:pPr>
      <w:r w:rsidRPr="00A24C23">
        <w:rPr>
          <w:sz w:val="28"/>
          <w:szCs w:val="28"/>
          <w:lang w:val="kk-KZ"/>
        </w:rPr>
        <w:t xml:space="preserve">«ИННОВА» ғылыми-әдістемелік конференциясын ұйымдастыру және өткізу, конференция материалдарының жинағын басылымға шығару; </w:t>
      </w:r>
    </w:p>
    <w:p w:rsidR="00E21FC8" w:rsidRPr="00E45D76" w:rsidRDefault="00E45D76" w:rsidP="00E21FC8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  <w:lang w:val="kk-KZ"/>
        </w:rPr>
      </w:pPr>
      <w:r>
        <w:rPr>
          <w:spacing w:val="-1"/>
          <w:sz w:val="28"/>
          <w:szCs w:val="28"/>
          <w:lang w:val="kk-KZ"/>
        </w:rPr>
        <w:t xml:space="preserve"> </w:t>
      </w:r>
      <w:r w:rsidR="00E21FC8" w:rsidRPr="00E45D76">
        <w:rPr>
          <w:spacing w:val="-1"/>
          <w:sz w:val="28"/>
          <w:szCs w:val="28"/>
          <w:lang w:val="kk-KZ"/>
        </w:rPr>
        <w:t>жоғары және жоғары оқу орнынан кейінгі білім беру кадрларын даярлау бағыттарын лицензиялау бойынша кафедралар қызметін үйлестіру;</w:t>
      </w:r>
    </w:p>
    <w:p w:rsidR="00E21FC8" w:rsidRPr="00960DFC" w:rsidRDefault="00960DFC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  <w:lang w:val="kk-KZ"/>
        </w:rPr>
      </w:pPr>
      <w:r w:rsidRPr="00960DFC">
        <w:rPr>
          <w:spacing w:val="-1"/>
          <w:sz w:val="28"/>
          <w:szCs w:val="28"/>
          <w:lang w:val="kk-KZ"/>
        </w:rPr>
        <w:t xml:space="preserve"> </w:t>
      </w:r>
      <w:r w:rsidR="00E21FC8" w:rsidRPr="00960DFC">
        <w:rPr>
          <w:spacing w:val="-1"/>
          <w:sz w:val="28"/>
          <w:szCs w:val="28"/>
          <w:lang w:val="kk-KZ"/>
        </w:rPr>
        <w:t xml:space="preserve">құжаттар топтамасын ресімдеудің дұрыстығын бақылау және кадрларды даярлау бағыттары бойынша лицензия алу үшін өтінім беру; </w:t>
      </w:r>
    </w:p>
    <w:p w:rsidR="00076E95" w:rsidRPr="00B20005" w:rsidRDefault="00B2000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B20005">
        <w:rPr>
          <w:sz w:val="28"/>
          <w:szCs w:val="28"/>
          <w:lang w:val="kk-KZ"/>
        </w:rPr>
        <w:t xml:space="preserve"> </w:t>
      </w:r>
      <w:r w:rsidR="00E21FC8" w:rsidRPr="00B20005">
        <w:rPr>
          <w:sz w:val="28"/>
          <w:szCs w:val="28"/>
          <w:lang w:val="kk-KZ"/>
        </w:rPr>
        <w:t>қызмет бағыты бойынша нормативтік құжаттарды, нұсқаулықтар мен ұсынымдарды әзірлеу</w:t>
      </w:r>
      <w:r w:rsidR="00076E95" w:rsidRPr="00B20005">
        <w:rPr>
          <w:sz w:val="28"/>
          <w:szCs w:val="28"/>
          <w:lang w:val="kk-KZ"/>
        </w:rPr>
        <w:t>;</w:t>
      </w:r>
    </w:p>
    <w:p w:rsidR="007D5DE4" w:rsidRPr="0076097C" w:rsidRDefault="0076097C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</w:t>
      </w:r>
      <w:r w:rsidR="007D5DE4" w:rsidRPr="0076097C">
        <w:rPr>
          <w:sz w:val="28"/>
          <w:szCs w:val="28"/>
          <w:lang w:val="kk-KZ"/>
        </w:rPr>
        <w:t>ерекше білім беру қажеттіліктері бар білім алушыларды тиімді инклюзивті сүйемелдеуді және әлеуметтік бейімдеуді қамтамасыз ету үшін университеттегі құрылымдық бөлімшелерінің жұмысын үйлестіру</w:t>
      </w:r>
      <w:r w:rsidR="008271C1">
        <w:rPr>
          <w:sz w:val="28"/>
          <w:szCs w:val="28"/>
          <w:lang w:val="kk-KZ"/>
        </w:rPr>
        <w:t>.</w:t>
      </w:r>
    </w:p>
    <w:p w:rsidR="007D5DE4" w:rsidRDefault="007D5DE4" w:rsidP="007D5DE4">
      <w:pPr>
        <w:pStyle w:val="a8"/>
        <w:shd w:val="clear" w:color="auto" w:fill="FFFFFF"/>
        <w:tabs>
          <w:tab w:val="left" w:pos="993"/>
        </w:tabs>
        <w:ind w:left="567"/>
        <w:jc w:val="both"/>
        <w:rPr>
          <w:sz w:val="28"/>
          <w:szCs w:val="28"/>
          <w:lang w:val="kk-KZ"/>
        </w:rPr>
      </w:pPr>
    </w:p>
    <w:p w:rsidR="00C576B1" w:rsidRPr="008338E7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 xml:space="preserve">Параграф 3. </w:t>
      </w:r>
      <w:r w:rsidR="00117163">
        <w:rPr>
          <w:b/>
          <w:sz w:val="28"/>
          <w:szCs w:val="28"/>
          <w:lang w:val="kk-KZ"/>
        </w:rPr>
        <w:t>Құқықтары мен міндеттері</w:t>
      </w:r>
    </w:p>
    <w:p w:rsidR="00A23101" w:rsidRPr="008338E7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8338E7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338E7">
        <w:rPr>
          <w:sz w:val="28"/>
          <w:szCs w:val="28"/>
          <w:lang w:val="kk-KZ"/>
        </w:rPr>
        <w:t>1</w:t>
      </w:r>
      <w:r w:rsidR="009956E9" w:rsidRPr="008338E7">
        <w:rPr>
          <w:sz w:val="28"/>
          <w:szCs w:val="28"/>
          <w:lang w:val="kk-KZ"/>
        </w:rPr>
        <w:t>7</w:t>
      </w:r>
      <w:r w:rsidRPr="008338E7">
        <w:rPr>
          <w:sz w:val="28"/>
          <w:szCs w:val="28"/>
          <w:lang w:val="kk-KZ"/>
        </w:rPr>
        <w:t>.</w:t>
      </w:r>
      <w:r w:rsidR="003A5EB7" w:rsidRPr="008338E7">
        <w:rPr>
          <w:sz w:val="28"/>
          <w:szCs w:val="28"/>
          <w:lang w:val="kk-KZ"/>
        </w:rPr>
        <w:t> </w:t>
      </w:r>
      <w:r w:rsidR="00117163">
        <w:rPr>
          <w:sz w:val="28"/>
          <w:szCs w:val="28"/>
          <w:lang w:val="kk-KZ"/>
        </w:rPr>
        <w:t>Б</w:t>
      </w:r>
      <w:r w:rsidR="00537CB5">
        <w:rPr>
          <w:sz w:val="28"/>
          <w:szCs w:val="28"/>
          <w:lang w:val="kk-KZ"/>
        </w:rPr>
        <w:t xml:space="preserve">ілім беру бағдарламалар бөлімінің </w:t>
      </w:r>
      <w:r w:rsidR="00117163">
        <w:rPr>
          <w:sz w:val="28"/>
          <w:szCs w:val="28"/>
          <w:lang w:val="kk-KZ"/>
        </w:rPr>
        <w:t xml:space="preserve">бастығы және қызметкерлері </w:t>
      </w:r>
      <w:r w:rsidR="00117163" w:rsidRPr="008338E7">
        <w:rPr>
          <w:sz w:val="28"/>
          <w:szCs w:val="28"/>
          <w:lang w:val="kk-KZ"/>
        </w:rPr>
        <w:t>мыналарға құқылы</w:t>
      </w:r>
      <w:r w:rsidRPr="008338E7">
        <w:rPr>
          <w:sz w:val="28"/>
          <w:szCs w:val="28"/>
          <w:lang w:val="kk-KZ"/>
        </w:rPr>
        <w:t xml:space="preserve">: </w:t>
      </w:r>
    </w:p>
    <w:p w:rsidR="00C576B1" w:rsidRPr="00A23101" w:rsidRDefault="00C8256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Университеттің алқалық органдарына сайлануға</w:t>
      </w:r>
      <w:r w:rsidR="00C576B1" w:rsidRPr="00A23101">
        <w:rPr>
          <w:sz w:val="28"/>
          <w:szCs w:val="28"/>
        </w:rPr>
        <w:t xml:space="preserve">; </w:t>
      </w:r>
    </w:p>
    <w:p w:rsidR="00C82561" w:rsidRPr="00C82561" w:rsidRDefault="00C8256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FA20AE">
        <w:rPr>
          <w:sz w:val="28"/>
          <w:szCs w:val="28"/>
        </w:rPr>
        <w:t>құрылымдық бөлімшелердің басшыларын, мамандарын тарта отырып, комиссияларды, кеңестерді, өзге де алқалы органдарды құруға қатысуға</w:t>
      </w:r>
      <w:r>
        <w:rPr>
          <w:sz w:val="28"/>
          <w:szCs w:val="28"/>
          <w:lang w:val="kk-KZ"/>
        </w:rPr>
        <w:t>;</w:t>
      </w:r>
    </w:p>
    <w:p w:rsidR="00C576B1" w:rsidRPr="00A23101" w:rsidRDefault="00C8256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У</w:t>
      </w:r>
      <w:r w:rsidRPr="008B3714">
        <w:rPr>
          <w:sz w:val="28"/>
          <w:szCs w:val="28"/>
        </w:rPr>
        <w:t>ниверситет өткізетін алқалы органдардың жұмысына, кеңестерге, семинарларға және т.б. қатысуға</w:t>
      </w:r>
      <w:r w:rsidR="00C576B1" w:rsidRPr="00A23101">
        <w:rPr>
          <w:sz w:val="28"/>
          <w:szCs w:val="28"/>
        </w:rPr>
        <w:t>;</w:t>
      </w:r>
    </w:p>
    <w:p w:rsidR="00C576B1" w:rsidRPr="00A23101" w:rsidRDefault="003947A0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226F46">
        <w:rPr>
          <w:sz w:val="28"/>
          <w:szCs w:val="28"/>
        </w:rPr>
        <w:t>құрылымдық бөлімшелерден өз өкілеттіктерін жүзеге асыру үшін қажетті көлемде ақпарат пен материалдарды сұратуға</w:t>
      </w:r>
      <w:r w:rsidR="00C576B1" w:rsidRPr="00A23101">
        <w:rPr>
          <w:sz w:val="28"/>
          <w:szCs w:val="28"/>
        </w:rPr>
        <w:t>;</w:t>
      </w:r>
    </w:p>
    <w:p w:rsidR="00C576B1" w:rsidRPr="00A23101" w:rsidRDefault="003947A0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4E4E17">
        <w:rPr>
          <w:sz w:val="28"/>
          <w:szCs w:val="28"/>
        </w:rPr>
        <w:t>қызметтік қажет болған жағдайда Университеттің құрылымдық бөлімшелерінің деректер қорындағы ақпаратты пайдалануға</w:t>
      </w:r>
      <w:r w:rsidR="00C576B1" w:rsidRPr="00A23101">
        <w:rPr>
          <w:sz w:val="28"/>
          <w:szCs w:val="28"/>
        </w:rPr>
        <w:t>;</w:t>
      </w:r>
    </w:p>
    <w:p w:rsidR="00803B0E" w:rsidRPr="00803B0E" w:rsidRDefault="00B6333F" w:rsidP="00803B0E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04DC6">
        <w:rPr>
          <w:sz w:val="28"/>
          <w:szCs w:val="28"/>
        </w:rPr>
        <w:t>кәсіптік даярлауға, қайта даярлауға және біліктілігін арттыруға</w:t>
      </w:r>
      <w:r w:rsidR="00C576B1" w:rsidRPr="00A23101">
        <w:rPr>
          <w:sz w:val="28"/>
          <w:szCs w:val="28"/>
        </w:rPr>
        <w:t>;</w:t>
      </w:r>
    </w:p>
    <w:p w:rsidR="00803B0E" w:rsidRPr="00803B0E" w:rsidRDefault="00803B0E" w:rsidP="00803B0E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803B0E">
        <w:rPr>
          <w:sz w:val="28"/>
          <w:szCs w:val="28"/>
          <w:lang w:val="kk-KZ"/>
        </w:rPr>
        <w:t>Университет басшылығынан оның қызметін ұйымдастырушылық және материалдық-техникалық қамтамасыз етуді, сондай-ақ өз міндеттері мен құқықтарын орындауға жәрдемдесуді талап етуге</w:t>
      </w:r>
      <w:r>
        <w:rPr>
          <w:sz w:val="28"/>
          <w:szCs w:val="28"/>
          <w:lang w:val="kk-KZ"/>
        </w:rPr>
        <w:t>;</w:t>
      </w:r>
    </w:p>
    <w:p w:rsidR="00803B0E" w:rsidRPr="00803B0E" w:rsidRDefault="00803B0E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ҚӨУ Жарғысына және ұжымдық шартқа сәйкес Университеттің әлеуметтік, медициналық және басқа бөлімдерінің қызметтерін пайдалануға</w:t>
      </w:r>
      <w:r w:rsidR="00CD134F">
        <w:rPr>
          <w:sz w:val="28"/>
          <w:szCs w:val="28"/>
          <w:lang w:val="kk-KZ"/>
        </w:rPr>
        <w:t>;</w:t>
      </w:r>
    </w:p>
    <w:p w:rsidR="00C576B1" w:rsidRPr="00A23101" w:rsidRDefault="00782897" w:rsidP="005B3EF8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767EE6">
        <w:rPr>
          <w:sz w:val="28"/>
          <w:szCs w:val="28"/>
          <w:lang w:val="kk-KZ"/>
        </w:rPr>
        <w:t>Б</w:t>
      </w:r>
      <w:r w:rsidR="00CD134F">
        <w:rPr>
          <w:sz w:val="28"/>
          <w:szCs w:val="28"/>
          <w:lang w:val="kk-KZ"/>
        </w:rPr>
        <w:t xml:space="preserve">ілім беру бағдарламалар бөлімінің </w:t>
      </w:r>
      <w:r w:rsidR="00767EE6">
        <w:rPr>
          <w:sz w:val="28"/>
          <w:szCs w:val="28"/>
          <w:lang w:val="kk-KZ"/>
        </w:rPr>
        <w:t xml:space="preserve">бастығы </w:t>
      </w:r>
      <w:r w:rsidR="0037306F">
        <w:rPr>
          <w:sz w:val="28"/>
          <w:szCs w:val="28"/>
          <w:lang w:val="kk-KZ"/>
        </w:rPr>
        <w:t>және</w:t>
      </w:r>
      <w:r w:rsidR="00767EE6">
        <w:rPr>
          <w:sz w:val="28"/>
          <w:szCs w:val="28"/>
          <w:lang w:val="kk-KZ"/>
        </w:rPr>
        <w:t xml:space="preserve"> қызметкерлер</w:t>
      </w:r>
      <w:r w:rsidR="00CD134F">
        <w:rPr>
          <w:sz w:val="28"/>
          <w:szCs w:val="28"/>
          <w:lang w:val="kk-KZ"/>
        </w:rPr>
        <w:t>дің</w:t>
      </w:r>
      <w:r w:rsidR="0037306F">
        <w:rPr>
          <w:sz w:val="28"/>
          <w:szCs w:val="28"/>
          <w:lang w:val="kk-KZ"/>
        </w:rPr>
        <w:t xml:space="preserve"> </w:t>
      </w:r>
      <w:r w:rsidR="00767EE6">
        <w:rPr>
          <w:sz w:val="28"/>
          <w:szCs w:val="28"/>
          <w:lang w:val="kk-KZ"/>
        </w:rPr>
        <w:t xml:space="preserve">міндеттеріне келесі кіреді: </w:t>
      </w:r>
    </w:p>
    <w:p w:rsidR="00C576B1" w:rsidRPr="009956E9" w:rsidRDefault="0055210E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Басқарма Төрағасы – Ректордың, директорлар Кеңесінің, Басқарма </w:t>
      </w:r>
      <w:r w:rsidRPr="00BE3709">
        <w:rPr>
          <w:sz w:val="28"/>
          <w:szCs w:val="28"/>
          <w:lang w:val="kk-KZ"/>
        </w:rPr>
        <w:t>Мүшесі – академиялық мәселелер жөніндегі Проректордың, академиялық қызмет жөніндегі басқарма бастығының, сондай-ақ қызметкерлер үшін –</w:t>
      </w:r>
      <w:r>
        <w:rPr>
          <w:sz w:val="28"/>
          <w:szCs w:val="28"/>
          <w:lang w:val="kk-KZ"/>
        </w:rPr>
        <w:t xml:space="preserve"> тікелей басшының тапсырмаларын орындау</w:t>
      </w:r>
      <w:r w:rsidR="00C576B1" w:rsidRPr="009956E9">
        <w:rPr>
          <w:sz w:val="28"/>
          <w:szCs w:val="28"/>
        </w:rPr>
        <w:t>;</w:t>
      </w:r>
    </w:p>
    <w:p w:rsidR="00C576B1" w:rsidRPr="009956E9" w:rsidRDefault="00BA3660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еңбек және орындау тәртібін, ішкі тәртіп Ережелерін, еңбекті қорғау, қауіпсіздік техникасы мен өрттен қорғау ережелері мен нормаларын сақтау;  </w:t>
      </w:r>
    </w:p>
    <w:p w:rsidR="00C576B1" w:rsidRPr="009956E9" w:rsidRDefault="00BA3660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тапсырмалар мен нұсқауларды орындаудың белгіленген мерзімдерін сақтау</w:t>
      </w:r>
      <w:r w:rsidR="00C576B1" w:rsidRPr="009956E9">
        <w:rPr>
          <w:sz w:val="28"/>
          <w:szCs w:val="28"/>
        </w:rPr>
        <w:t>;</w:t>
      </w:r>
    </w:p>
    <w:p w:rsidR="00C576B1" w:rsidRPr="009956E9" w:rsidRDefault="00BA3660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сеніп тапсырылған құрылымдық бөлімше қызметкерлерінің жұмысын және тиімді өзара іс-қимылын ұйымдастыру (бөлімше басшысы үшін)</w:t>
      </w:r>
      <w:r w:rsidR="00C576B1" w:rsidRPr="009956E9">
        <w:rPr>
          <w:sz w:val="28"/>
          <w:szCs w:val="28"/>
        </w:rPr>
        <w:t>;</w:t>
      </w:r>
    </w:p>
    <w:p w:rsidR="00C576B1" w:rsidRPr="00A23101" w:rsidRDefault="00BA3660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ББББ бастығының және ББББ қызметкерлерінің лауазымдық нұсқаулықтарын сақтау</w:t>
      </w:r>
      <w:r w:rsidR="0025241E">
        <w:rPr>
          <w:sz w:val="28"/>
          <w:szCs w:val="28"/>
        </w:rPr>
        <w:t>.</w:t>
      </w:r>
    </w:p>
    <w:p w:rsidR="00C576B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  <w:lang w:val="kk-KZ"/>
        </w:rPr>
      </w:pPr>
    </w:p>
    <w:p w:rsidR="00C576B1" w:rsidRPr="008338E7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 xml:space="preserve">Параграф 4. </w:t>
      </w:r>
      <w:r w:rsidR="00AF2140">
        <w:rPr>
          <w:b/>
          <w:sz w:val="28"/>
          <w:szCs w:val="28"/>
          <w:lang w:val="kk-KZ"/>
        </w:rPr>
        <w:t>Лауазымдық жауапкершілік</w:t>
      </w:r>
    </w:p>
    <w:p w:rsidR="00AF2140" w:rsidRDefault="00AF2140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</w:p>
    <w:p w:rsidR="00C576B1" w:rsidRPr="00AF2140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  <w:lang w:val="kk-KZ"/>
        </w:rPr>
      </w:pPr>
      <w:r w:rsidRPr="00AF2140">
        <w:rPr>
          <w:sz w:val="28"/>
          <w:szCs w:val="28"/>
          <w:lang w:val="kk-KZ"/>
        </w:rPr>
        <w:t>19</w:t>
      </w:r>
      <w:r w:rsidR="00C576B1" w:rsidRPr="00AF2140">
        <w:rPr>
          <w:sz w:val="28"/>
          <w:szCs w:val="28"/>
          <w:lang w:val="kk-KZ"/>
        </w:rPr>
        <w:t>.</w:t>
      </w:r>
      <w:r w:rsidR="003A5EB7" w:rsidRPr="00AF2140">
        <w:rPr>
          <w:sz w:val="28"/>
          <w:szCs w:val="28"/>
          <w:lang w:val="kk-KZ"/>
        </w:rPr>
        <w:t> </w:t>
      </w:r>
      <w:r w:rsidR="00AF2140">
        <w:rPr>
          <w:sz w:val="28"/>
          <w:szCs w:val="28"/>
          <w:lang w:val="kk-KZ"/>
        </w:rPr>
        <w:t xml:space="preserve">ББББ бастығы және ББББ қызметкерлері жауапкершілікке келесі </w:t>
      </w:r>
      <w:r w:rsidR="00AF2140">
        <w:rPr>
          <w:sz w:val="28"/>
          <w:szCs w:val="28"/>
          <w:lang w:val="kk-KZ"/>
        </w:rPr>
        <w:lastRenderedPageBreak/>
        <w:t>жағдайларда тартылады</w:t>
      </w:r>
      <w:r w:rsidR="00C576B1" w:rsidRPr="00AF2140">
        <w:rPr>
          <w:sz w:val="28"/>
          <w:szCs w:val="28"/>
          <w:lang w:val="kk-KZ"/>
        </w:rPr>
        <w:t>:</w:t>
      </w:r>
    </w:p>
    <w:p w:rsidR="006C7722" w:rsidRPr="006C7722" w:rsidRDefault="006C7722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Қазақстан Республикасының Еңбек кодексін, «А.Байтұрсынов атындағы» ҚӨУ КеАҚ Жарғысын, Ішкі тәртіп ережелерін, Еңбекке ақы төлеу туралы ережені, бөлімше туралы ережені және басқа да нормативтік құжаттарды бұзғаны үшін;</w:t>
      </w:r>
    </w:p>
    <w:p w:rsidR="008F09B5" w:rsidRDefault="006C7722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қызметтік міндеттерін атқару барысында болған коммерциялық және қызметтік құпияны немесе заңмен қорғалатын өзге де құпияны жари</w:t>
      </w:r>
      <w:r w:rsidR="00591A34">
        <w:rPr>
          <w:sz w:val="28"/>
          <w:szCs w:val="28"/>
          <w:lang w:val="kk-KZ"/>
        </w:rPr>
        <w:t>я</w:t>
      </w:r>
      <w:r>
        <w:rPr>
          <w:sz w:val="28"/>
          <w:szCs w:val="28"/>
          <w:lang w:val="kk-KZ"/>
        </w:rPr>
        <w:t xml:space="preserve"> еткені үшін;</w:t>
      </w:r>
    </w:p>
    <w:p w:rsidR="008F09B5" w:rsidRDefault="00E95DA4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Университет жұмыскерлерінің дербес мәліметтерін жариялағаны үшін</w:t>
      </w:r>
      <w:r w:rsidR="008F09B5" w:rsidRPr="00A23101">
        <w:rPr>
          <w:sz w:val="28"/>
          <w:szCs w:val="28"/>
          <w:lang w:val="kk-KZ"/>
        </w:rPr>
        <w:t>;</w:t>
      </w:r>
      <w:r w:rsidR="008F09B5" w:rsidRPr="00E95DA4">
        <w:rPr>
          <w:sz w:val="28"/>
          <w:szCs w:val="28"/>
          <w:lang w:val="kk-KZ"/>
        </w:rPr>
        <w:t xml:space="preserve"> </w:t>
      </w:r>
    </w:p>
    <w:p w:rsidR="008F09B5" w:rsidRPr="001D7D9D" w:rsidRDefault="001D7D9D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визалық құжаттардың қолданыстағы заңнамаға сәйкестігі</w:t>
      </w:r>
      <w:r w:rsidR="00563DD4">
        <w:rPr>
          <w:sz w:val="28"/>
          <w:szCs w:val="28"/>
          <w:lang w:val="kk-KZ"/>
        </w:rPr>
        <w:t>н қамтамасыз ету</w:t>
      </w:r>
      <w:r w:rsidR="008F09B5" w:rsidRPr="001D7D9D">
        <w:rPr>
          <w:sz w:val="28"/>
          <w:szCs w:val="28"/>
          <w:lang w:val="kk-KZ"/>
        </w:rPr>
        <w:t xml:space="preserve">; </w:t>
      </w:r>
    </w:p>
    <w:p w:rsidR="001D7D9D" w:rsidRPr="001D7D9D" w:rsidRDefault="001D7D9D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бөлімшеде орналасқан мүліктің сақталуын қамтамасыз ету; </w:t>
      </w:r>
    </w:p>
    <w:p w:rsidR="008F09B5" w:rsidRPr="00591A34" w:rsidRDefault="00591A34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құжаттарды жедел сапалы дайындауды ұйымдастыру, қолданыстағы ережелер мен нұсқаулықтарға сәйкес іс қағаздарын жүргізу</w:t>
      </w:r>
      <w:r w:rsidR="008F09B5" w:rsidRPr="00591A34">
        <w:rPr>
          <w:sz w:val="28"/>
          <w:szCs w:val="28"/>
          <w:lang w:val="kk-KZ"/>
        </w:rPr>
        <w:t xml:space="preserve">; </w:t>
      </w:r>
    </w:p>
    <w:p w:rsidR="008F09B5" w:rsidRDefault="00F71C2E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қызметтік</w:t>
      </w:r>
      <w:r w:rsidR="00591A34">
        <w:rPr>
          <w:sz w:val="28"/>
          <w:szCs w:val="28"/>
          <w:lang w:val="kk-KZ"/>
        </w:rPr>
        <w:t xml:space="preserve"> міндеттерін </w:t>
      </w:r>
      <w:r>
        <w:rPr>
          <w:sz w:val="28"/>
          <w:szCs w:val="28"/>
          <w:lang w:val="kk-KZ"/>
        </w:rPr>
        <w:t>орындау</w:t>
      </w:r>
      <w:r w:rsidR="0025241E">
        <w:rPr>
          <w:sz w:val="28"/>
          <w:szCs w:val="28"/>
        </w:rPr>
        <w:t>.</w:t>
      </w:r>
    </w:p>
    <w:p w:rsidR="00F71C2E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</w:t>
      </w:r>
      <w:r w:rsidR="00F71C2E">
        <w:rPr>
          <w:sz w:val="28"/>
          <w:szCs w:val="28"/>
          <w:lang w:val="kk-KZ"/>
        </w:rPr>
        <w:t xml:space="preserve">Қызметтік міндеттерін тиісінше орындамағаны және еңбек тәртібін бұзғаны үшін білім беру бағдарламалар бөлімінің қызметкерлері Қазақстан Республикасының қолданыстағы заңнамасында белгіленген тәртіппен жауапты болады. </w:t>
      </w:r>
    </w:p>
    <w:p w:rsidR="00F71C2E" w:rsidRDefault="00F71C2E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8338E7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 xml:space="preserve">Параграф 5. </w:t>
      </w:r>
      <w:r w:rsidR="00F27575">
        <w:rPr>
          <w:b/>
          <w:sz w:val="28"/>
          <w:szCs w:val="28"/>
          <w:lang w:val="kk-KZ"/>
        </w:rPr>
        <w:t>Материалдық – техникалық қамтамасыз ету</w:t>
      </w:r>
    </w:p>
    <w:p w:rsidR="00A23101" w:rsidRPr="008338E7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A643F7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8338E7">
        <w:rPr>
          <w:sz w:val="28"/>
          <w:szCs w:val="28"/>
          <w:lang w:val="kk-KZ"/>
        </w:rPr>
        <w:t>2</w:t>
      </w:r>
      <w:r w:rsidR="009956E9" w:rsidRPr="008338E7">
        <w:rPr>
          <w:sz w:val="28"/>
          <w:szCs w:val="28"/>
          <w:lang w:val="kk-KZ"/>
        </w:rPr>
        <w:t>1</w:t>
      </w:r>
      <w:r w:rsidRPr="008338E7">
        <w:rPr>
          <w:sz w:val="28"/>
          <w:szCs w:val="28"/>
          <w:lang w:val="kk-KZ"/>
        </w:rPr>
        <w:t xml:space="preserve">. </w:t>
      </w:r>
      <w:r w:rsidR="00A643F7">
        <w:rPr>
          <w:sz w:val="28"/>
          <w:szCs w:val="28"/>
          <w:lang w:val="kk-KZ"/>
        </w:rPr>
        <w:t>ББББ өз функцияларын сапалы орындау үшін қажетті материалдық – техникалық қамтамасыз етілуі тиіс.</w:t>
      </w:r>
    </w:p>
    <w:p w:rsidR="00A643F7" w:rsidRPr="00A643F7" w:rsidRDefault="00A643F7" w:rsidP="00A23101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8338E7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>Параграф 6.</w:t>
      </w:r>
      <w:r w:rsidRPr="008338E7">
        <w:rPr>
          <w:sz w:val="28"/>
          <w:szCs w:val="28"/>
          <w:lang w:val="kk-KZ"/>
        </w:rPr>
        <w:t xml:space="preserve"> </w:t>
      </w:r>
      <w:r w:rsidR="002615BA" w:rsidRPr="00804C39">
        <w:rPr>
          <w:b/>
          <w:sz w:val="28"/>
          <w:szCs w:val="28"/>
          <w:lang w:val="kk-KZ"/>
        </w:rPr>
        <w:t>Басқа бөлімшелермен өзара әрекеттесу</w:t>
      </w:r>
    </w:p>
    <w:p w:rsidR="00A23101" w:rsidRPr="008338E7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2615BA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8338E7">
        <w:rPr>
          <w:sz w:val="28"/>
          <w:szCs w:val="28"/>
          <w:lang w:val="kk-KZ"/>
        </w:rPr>
        <w:t>2</w:t>
      </w:r>
      <w:r w:rsidR="009956E9" w:rsidRPr="008338E7">
        <w:rPr>
          <w:sz w:val="28"/>
          <w:szCs w:val="28"/>
          <w:lang w:val="kk-KZ"/>
        </w:rPr>
        <w:t>2</w:t>
      </w:r>
      <w:r w:rsidRPr="008338E7">
        <w:rPr>
          <w:sz w:val="28"/>
          <w:szCs w:val="28"/>
          <w:lang w:val="kk-KZ"/>
        </w:rPr>
        <w:t xml:space="preserve">. </w:t>
      </w:r>
      <w:r w:rsidR="002615BA">
        <w:rPr>
          <w:sz w:val="28"/>
          <w:szCs w:val="28"/>
          <w:lang w:val="kk-KZ"/>
        </w:rPr>
        <w:t xml:space="preserve">ББББ өз өкілеттігі шегінде А.Байтұрсынов атындағы ҚӨУ барлық бөлімшелерімен, сондай-ақ </w:t>
      </w:r>
      <w:r w:rsidR="00452A95">
        <w:rPr>
          <w:sz w:val="28"/>
          <w:szCs w:val="28"/>
          <w:lang w:val="kk-KZ"/>
        </w:rPr>
        <w:t xml:space="preserve">өз </w:t>
      </w:r>
      <w:r w:rsidR="002615BA">
        <w:rPr>
          <w:sz w:val="28"/>
          <w:szCs w:val="28"/>
          <w:lang w:val="kk-KZ"/>
        </w:rPr>
        <w:t xml:space="preserve">құзыреті шегінде басқа ұйымдармен өзара қарым-қатынас жасайды. </w:t>
      </w:r>
    </w:p>
    <w:p w:rsidR="002615BA" w:rsidRDefault="002615BA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C576B1" w:rsidRPr="008338E7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  <w:lang w:val="kk-KZ"/>
        </w:rPr>
      </w:pPr>
      <w:r w:rsidRPr="008338E7">
        <w:rPr>
          <w:b/>
          <w:sz w:val="28"/>
          <w:szCs w:val="28"/>
          <w:lang w:val="kk-KZ"/>
        </w:rPr>
        <w:t>Параграф 7.</w:t>
      </w:r>
      <w:r w:rsidRPr="008338E7">
        <w:rPr>
          <w:sz w:val="28"/>
          <w:szCs w:val="28"/>
          <w:lang w:val="kk-KZ"/>
        </w:rPr>
        <w:t xml:space="preserve"> </w:t>
      </w:r>
      <w:r w:rsidR="00D668FE">
        <w:rPr>
          <w:b/>
          <w:sz w:val="28"/>
          <w:szCs w:val="28"/>
          <w:lang w:val="kk-KZ"/>
        </w:rPr>
        <w:t>Қызметкерлерді көтермелеу</w:t>
      </w:r>
      <w:r w:rsidR="00D668FE" w:rsidRPr="003567E4">
        <w:rPr>
          <w:b/>
          <w:sz w:val="28"/>
          <w:szCs w:val="28"/>
          <w:lang w:val="kk-KZ"/>
        </w:rPr>
        <w:t xml:space="preserve"> </w:t>
      </w:r>
      <w:r w:rsidRPr="008338E7">
        <w:rPr>
          <w:b/>
          <w:sz w:val="28"/>
          <w:szCs w:val="28"/>
          <w:lang w:val="kk-KZ"/>
        </w:rPr>
        <w:t xml:space="preserve"> </w:t>
      </w:r>
    </w:p>
    <w:p w:rsidR="00A23101" w:rsidRPr="008338E7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D668FE" w:rsidRPr="00BE3709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  <w:r w:rsidRPr="00BE3709">
        <w:rPr>
          <w:sz w:val="28"/>
          <w:szCs w:val="28"/>
          <w:lang w:val="kk-KZ"/>
        </w:rPr>
        <w:t>2</w:t>
      </w:r>
      <w:r w:rsidR="009956E9" w:rsidRPr="00BE3709">
        <w:rPr>
          <w:sz w:val="28"/>
          <w:szCs w:val="28"/>
          <w:lang w:val="kk-KZ"/>
        </w:rPr>
        <w:t>3</w:t>
      </w:r>
      <w:r w:rsidRPr="00BE3709">
        <w:rPr>
          <w:sz w:val="28"/>
          <w:szCs w:val="28"/>
          <w:lang w:val="kk-KZ"/>
        </w:rPr>
        <w:t xml:space="preserve">. </w:t>
      </w:r>
      <w:r w:rsidR="00D668FE" w:rsidRPr="00BE3709">
        <w:rPr>
          <w:sz w:val="28"/>
          <w:szCs w:val="28"/>
          <w:lang w:val="kk-KZ"/>
        </w:rPr>
        <w:t xml:space="preserve">Берілген жұмысты уақтылы және сапалы орындағаны үшін ББББ қызметкерлері </w:t>
      </w:r>
      <w:r w:rsidR="004E4EFE" w:rsidRPr="00BE3709">
        <w:rPr>
          <w:sz w:val="28"/>
          <w:szCs w:val="28"/>
          <w:lang w:val="kk-KZ"/>
        </w:rPr>
        <w:t>а</w:t>
      </w:r>
      <w:r w:rsidR="00D668FE" w:rsidRPr="00BE3709">
        <w:rPr>
          <w:sz w:val="28"/>
          <w:szCs w:val="28"/>
          <w:lang w:val="kk-KZ"/>
        </w:rPr>
        <w:t xml:space="preserve">кадемиялық қызмет жөніндегі басқарма бастығының және/немесе Басқарма Мүшесі – академиялық мәселелер жөніндегі Проректордың ұсынуы бойынша Басқарма Төрағасының – Ректордың бұйрығымен көтермеленеді. </w:t>
      </w:r>
    </w:p>
    <w:p w:rsidR="00D668FE" w:rsidRDefault="00D668FE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894A1A" w:rsidRDefault="00894A1A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894A1A" w:rsidRDefault="00894A1A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894A1A" w:rsidRDefault="00894A1A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  <w:lang w:val="kk-KZ"/>
        </w:rPr>
      </w:pPr>
    </w:p>
    <w:p w:rsidR="00C576B1" w:rsidRPr="008338E7" w:rsidRDefault="007B20FF" w:rsidP="0027415B">
      <w:pPr>
        <w:tabs>
          <w:tab w:val="left" w:pos="993"/>
          <w:tab w:val="left" w:pos="1134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lastRenderedPageBreak/>
        <w:t>8 Тарау</w:t>
      </w:r>
      <w:r w:rsidR="00C576B1" w:rsidRPr="008338E7">
        <w:rPr>
          <w:b/>
          <w:color w:val="000000"/>
          <w:sz w:val="28"/>
          <w:szCs w:val="28"/>
          <w:lang w:val="kk-KZ"/>
        </w:rPr>
        <w:t xml:space="preserve">. </w:t>
      </w:r>
      <w:r w:rsidR="003653AA">
        <w:rPr>
          <w:b/>
          <w:color w:val="000000"/>
          <w:sz w:val="28"/>
          <w:szCs w:val="28"/>
          <w:lang w:val="kk-KZ"/>
        </w:rPr>
        <w:t>Өзгерістер енгізу тәртібі</w:t>
      </w:r>
    </w:p>
    <w:p w:rsidR="00C576B1" w:rsidRPr="008338E7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171B8C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>2</w:t>
      </w:r>
      <w:r w:rsidR="008F7F5E" w:rsidRPr="008338E7">
        <w:rPr>
          <w:color w:val="000000"/>
          <w:sz w:val="28"/>
          <w:szCs w:val="28"/>
          <w:lang w:val="kk-KZ"/>
        </w:rPr>
        <w:t>4</w:t>
      </w:r>
      <w:r w:rsidRPr="008338E7">
        <w:rPr>
          <w:color w:val="000000"/>
          <w:sz w:val="28"/>
          <w:szCs w:val="28"/>
          <w:lang w:val="kk-KZ"/>
        </w:rPr>
        <w:t xml:space="preserve">. </w:t>
      </w:r>
      <w:r w:rsidR="003653AA">
        <w:rPr>
          <w:color w:val="000000"/>
          <w:sz w:val="28"/>
          <w:szCs w:val="28"/>
          <w:lang w:val="kk-KZ"/>
        </w:rPr>
        <w:t>Осы Ережеге өзгерістер енгізу Ереже авторының</w:t>
      </w:r>
      <w:r w:rsidR="00171B8C">
        <w:rPr>
          <w:color w:val="000000"/>
          <w:sz w:val="28"/>
          <w:szCs w:val="28"/>
          <w:lang w:val="kk-KZ"/>
        </w:rPr>
        <w:t xml:space="preserve">, бөлімше басшысының, ПББ бастығының, Басқарма Мүшесі – академиялық мәселелер жөніндегі </w:t>
      </w:r>
      <w:r w:rsidR="001B430C">
        <w:rPr>
          <w:color w:val="000000"/>
          <w:sz w:val="28"/>
          <w:szCs w:val="28"/>
          <w:lang w:val="kk-KZ"/>
        </w:rPr>
        <w:t>П</w:t>
      </w:r>
      <w:r w:rsidR="00171B8C">
        <w:rPr>
          <w:color w:val="000000"/>
          <w:sz w:val="28"/>
          <w:szCs w:val="28"/>
          <w:lang w:val="kk-KZ"/>
        </w:rPr>
        <w:t xml:space="preserve">роректор бастамасы бойынша жүзеге асырылады және ҚП 082-2022 Құжаттамалық процедура. Құжаттаманы басқару ережесіне сәйкес жасалады. </w:t>
      </w:r>
      <w:r w:rsidR="003653AA">
        <w:rPr>
          <w:color w:val="000000"/>
          <w:sz w:val="28"/>
          <w:szCs w:val="28"/>
          <w:lang w:val="kk-KZ"/>
        </w:rPr>
        <w:t xml:space="preserve"> </w:t>
      </w:r>
    </w:p>
    <w:p w:rsidR="00171B8C" w:rsidRDefault="00171B8C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C576B1" w:rsidRPr="00171B8C" w:rsidRDefault="007B20FF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9 Тарау</w:t>
      </w:r>
      <w:r w:rsidR="00C576B1" w:rsidRPr="00171B8C">
        <w:rPr>
          <w:b/>
          <w:bCs/>
          <w:color w:val="000000"/>
          <w:sz w:val="28"/>
          <w:szCs w:val="28"/>
          <w:lang w:val="kk-KZ"/>
        </w:rPr>
        <w:t xml:space="preserve">. </w:t>
      </w:r>
      <w:r w:rsidR="003653AA">
        <w:rPr>
          <w:b/>
          <w:bCs/>
          <w:color w:val="000000"/>
          <w:sz w:val="28"/>
          <w:szCs w:val="28"/>
          <w:lang w:val="kk-KZ"/>
        </w:rPr>
        <w:t>Келісу, сақтау және тарату</w:t>
      </w:r>
    </w:p>
    <w:p w:rsidR="00C576B1" w:rsidRPr="00171B8C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  <w:lang w:val="kk-KZ"/>
        </w:rPr>
      </w:pPr>
    </w:p>
    <w:p w:rsidR="00C576B1" w:rsidRPr="008338E7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171B8C">
        <w:rPr>
          <w:bCs/>
          <w:color w:val="000000"/>
          <w:sz w:val="28"/>
          <w:szCs w:val="28"/>
          <w:lang w:val="kk-KZ"/>
        </w:rPr>
        <w:t>2</w:t>
      </w:r>
      <w:r w:rsidR="008F7F5E" w:rsidRPr="00171B8C">
        <w:rPr>
          <w:bCs/>
          <w:color w:val="000000"/>
          <w:sz w:val="28"/>
          <w:szCs w:val="28"/>
          <w:lang w:val="kk-KZ"/>
        </w:rPr>
        <w:t>5</w:t>
      </w:r>
      <w:r w:rsidRPr="00171B8C">
        <w:rPr>
          <w:bCs/>
          <w:color w:val="000000"/>
          <w:sz w:val="28"/>
          <w:szCs w:val="28"/>
          <w:lang w:val="kk-KZ"/>
        </w:rPr>
        <w:t xml:space="preserve">. </w:t>
      </w:r>
      <w:r w:rsidR="00171B8C">
        <w:rPr>
          <w:bCs/>
          <w:color w:val="000000"/>
          <w:sz w:val="28"/>
          <w:szCs w:val="28"/>
          <w:lang w:val="kk-KZ"/>
        </w:rPr>
        <w:t xml:space="preserve">Келісу, сақтау және тарату ҚП 082-2022 Құжаттамалық процедура. Құжаттаманы басқару құжатына сәйкес жасалады. </w:t>
      </w:r>
      <w:r w:rsidRPr="008338E7">
        <w:rPr>
          <w:color w:val="000000"/>
          <w:sz w:val="28"/>
          <w:szCs w:val="28"/>
          <w:lang w:val="kk-KZ"/>
        </w:rPr>
        <w:t xml:space="preserve"> </w:t>
      </w:r>
    </w:p>
    <w:p w:rsidR="00A23101" w:rsidRPr="008338E7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>2</w:t>
      </w:r>
      <w:r w:rsidR="008F7F5E" w:rsidRPr="008338E7">
        <w:rPr>
          <w:color w:val="000000"/>
          <w:sz w:val="28"/>
          <w:szCs w:val="28"/>
          <w:lang w:val="kk-KZ"/>
        </w:rPr>
        <w:t>6</w:t>
      </w:r>
      <w:r w:rsidRPr="008338E7">
        <w:rPr>
          <w:color w:val="000000"/>
          <w:sz w:val="28"/>
          <w:szCs w:val="28"/>
          <w:lang w:val="kk-KZ"/>
        </w:rPr>
        <w:t>. </w:t>
      </w:r>
      <w:r w:rsidR="001B430C">
        <w:rPr>
          <w:color w:val="000000"/>
          <w:sz w:val="28"/>
          <w:szCs w:val="28"/>
          <w:lang w:val="kk-KZ"/>
        </w:rPr>
        <w:t xml:space="preserve">Осы Ереже Басқарма Мүшесі – академиялық мәселелер жөніндегі Проректор, құқықтық қамтамасыз ету және мемлекеттік сатып алу бөлімінің бастығымен, персоналды басқару бөлімінің бастығымен және құжаттамалық қамтамасыз ету бөлімінің бастығымен келісіледі.  </w:t>
      </w:r>
      <w:r w:rsidRPr="008338E7">
        <w:rPr>
          <w:color w:val="000000"/>
          <w:sz w:val="28"/>
          <w:szCs w:val="28"/>
          <w:lang w:val="kk-KZ"/>
        </w:rPr>
        <w:t xml:space="preserve"> </w:t>
      </w:r>
    </w:p>
    <w:p w:rsidR="00C576B1" w:rsidRPr="008338E7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>2</w:t>
      </w:r>
      <w:r w:rsidR="008F7F5E" w:rsidRPr="008338E7">
        <w:rPr>
          <w:color w:val="000000"/>
          <w:sz w:val="28"/>
          <w:szCs w:val="28"/>
          <w:lang w:val="kk-KZ"/>
        </w:rPr>
        <w:t>7</w:t>
      </w:r>
      <w:r w:rsidRPr="008338E7">
        <w:rPr>
          <w:color w:val="000000"/>
          <w:sz w:val="28"/>
          <w:szCs w:val="28"/>
          <w:lang w:val="kk-KZ"/>
        </w:rPr>
        <w:t xml:space="preserve">. </w:t>
      </w:r>
      <w:r w:rsidR="001B430C">
        <w:rPr>
          <w:color w:val="000000"/>
          <w:sz w:val="28"/>
          <w:szCs w:val="28"/>
          <w:lang w:val="kk-KZ"/>
        </w:rPr>
        <w:t>Ережені ҚӨУ Басқарма Төрағасы – Ректор бекітеді</w:t>
      </w:r>
      <w:r w:rsidRPr="008338E7">
        <w:rPr>
          <w:color w:val="000000"/>
          <w:sz w:val="28"/>
          <w:szCs w:val="28"/>
          <w:lang w:val="kk-KZ"/>
        </w:rPr>
        <w:t>.</w:t>
      </w:r>
    </w:p>
    <w:p w:rsidR="00C576B1" w:rsidRPr="008338E7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>2</w:t>
      </w:r>
      <w:r w:rsidR="008F7F5E" w:rsidRPr="008338E7">
        <w:rPr>
          <w:color w:val="000000"/>
          <w:sz w:val="28"/>
          <w:szCs w:val="28"/>
          <w:lang w:val="kk-KZ"/>
        </w:rPr>
        <w:t>8</w:t>
      </w:r>
      <w:r w:rsidRPr="008338E7">
        <w:rPr>
          <w:color w:val="000000"/>
          <w:sz w:val="28"/>
          <w:szCs w:val="28"/>
          <w:lang w:val="kk-KZ"/>
        </w:rPr>
        <w:t xml:space="preserve">. </w:t>
      </w:r>
      <w:r w:rsidR="001B430C">
        <w:rPr>
          <w:color w:val="000000"/>
          <w:sz w:val="28"/>
          <w:szCs w:val="28"/>
          <w:lang w:val="kk-KZ"/>
        </w:rPr>
        <w:t xml:space="preserve">Осы Ереженің түпнұсқасы «Келісім парағымен» бірге қабылдау-тапсыру актісі бойынша ПББ-ға сақтауға беріледі. </w:t>
      </w:r>
    </w:p>
    <w:p w:rsidR="00171B8C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  <w:r w:rsidRPr="008338E7">
        <w:rPr>
          <w:color w:val="000000"/>
          <w:sz w:val="28"/>
          <w:szCs w:val="28"/>
          <w:lang w:val="kk-KZ"/>
        </w:rPr>
        <w:t>29</w:t>
      </w:r>
      <w:r w:rsidR="00C576B1" w:rsidRPr="008338E7">
        <w:rPr>
          <w:color w:val="000000"/>
          <w:sz w:val="28"/>
          <w:szCs w:val="28"/>
          <w:lang w:val="kk-KZ"/>
        </w:rPr>
        <w:t xml:space="preserve">. </w:t>
      </w:r>
      <w:r w:rsidR="001B430C">
        <w:rPr>
          <w:color w:val="000000"/>
          <w:sz w:val="28"/>
          <w:szCs w:val="28"/>
          <w:lang w:val="kk-KZ"/>
        </w:rPr>
        <w:t xml:space="preserve">Осы Ереженің жұмыс данасы университеттің веб-сайтында ішкі корпоративтік желіден кіру мүмкіндігімен орналастырылады. </w:t>
      </w:r>
    </w:p>
    <w:p w:rsidR="001B430C" w:rsidRDefault="001B430C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p w:rsidR="001B430C" w:rsidRDefault="001B430C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  <w:lang w:val="kk-KZ"/>
        </w:rPr>
      </w:pPr>
    </w:p>
    <w:sectPr w:rsidR="001B430C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4F" w:rsidRDefault="00712E4F" w:rsidP="002F12A7">
      <w:r>
        <w:separator/>
      </w:r>
    </w:p>
  </w:endnote>
  <w:endnote w:type="continuationSeparator" w:id="0">
    <w:p w:rsidR="00712E4F" w:rsidRDefault="00712E4F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4F" w:rsidRDefault="00712E4F" w:rsidP="002F12A7">
      <w:r>
        <w:separator/>
      </w:r>
    </w:p>
  </w:footnote>
  <w:footnote w:type="continuationSeparator" w:id="0">
    <w:p w:rsidR="00712E4F" w:rsidRDefault="00712E4F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77B2D" w:rsidRPr="002F12A7" w:rsidRDefault="001E654A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277B2D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B5029B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77B2D" w:rsidRPr="009B6404" w:rsidRDefault="00277B2D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  <w:lang w:val="kk-KZ"/>
      </w:rPr>
      <w:t>БЕ</w:t>
    </w:r>
    <w:r>
      <w:rPr>
        <w:b/>
        <w:sz w:val="28"/>
        <w:szCs w:val="28"/>
      </w:rPr>
      <w:t xml:space="preserve"> 100 - 2022</w:t>
    </w:r>
  </w:p>
  <w:p w:rsidR="00277B2D" w:rsidRDefault="00277B2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5463E1"/>
    <w:multiLevelType w:val="hybridMultilevel"/>
    <w:tmpl w:val="DB32A7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32C32AB"/>
    <w:multiLevelType w:val="hybridMultilevel"/>
    <w:tmpl w:val="EE4216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4"/>
  </w:num>
  <w:num w:numId="7">
    <w:abstractNumId w:val="6"/>
  </w:num>
  <w:num w:numId="8">
    <w:abstractNumId w:val="7"/>
  </w:num>
  <w:num w:numId="9">
    <w:abstractNumId w:val="13"/>
  </w:num>
  <w:num w:numId="10">
    <w:abstractNumId w:val="9"/>
  </w:num>
  <w:num w:numId="11">
    <w:abstractNumId w:val="11"/>
  </w:num>
  <w:num w:numId="12">
    <w:abstractNumId w:val="5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14087"/>
    <w:rsid w:val="000221DD"/>
    <w:rsid w:val="00032DF6"/>
    <w:rsid w:val="000367F4"/>
    <w:rsid w:val="00047D64"/>
    <w:rsid w:val="0006496D"/>
    <w:rsid w:val="00076E95"/>
    <w:rsid w:val="00103878"/>
    <w:rsid w:val="00115C31"/>
    <w:rsid w:val="00117163"/>
    <w:rsid w:val="00120816"/>
    <w:rsid w:val="0012651A"/>
    <w:rsid w:val="001413BF"/>
    <w:rsid w:val="00171B8C"/>
    <w:rsid w:val="001830DC"/>
    <w:rsid w:val="00196848"/>
    <w:rsid w:val="001B430C"/>
    <w:rsid w:val="001D7D9D"/>
    <w:rsid w:val="001E654A"/>
    <w:rsid w:val="00216C73"/>
    <w:rsid w:val="00251915"/>
    <w:rsid w:val="0025241E"/>
    <w:rsid w:val="002615BA"/>
    <w:rsid w:val="00271E48"/>
    <w:rsid w:val="0027415B"/>
    <w:rsid w:val="00277B2D"/>
    <w:rsid w:val="00284EA0"/>
    <w:rsid w:val="00291F76"/>
    <w:rsid w:val="002A37C7"/>
    <w:rsid w:val="002B22C2"/>
    <w:rsid w:val="002B7F04"/>
    <w:rsid w:val="002C3A00"/>
    <w:rsid w:val="002D07A1"/>
    <w:rsid w:val="002F12A7"/>
    <w:rsid w:val="002F1CF6"/>
    <w:rsid w:val="003471DD"/>
    <w:rsid w:val="00350579"/>
    <w:rsid w:val="003552C0"/>
    <w:rsid w:val="003572FB"/>
    <w:rsid w:val="00357C13"/>
    <w:rsid w:val="00363F35"/>
    <w:rsid w:val="003653AA"/>
    <w:rsid w:val="003666F2"/>
    <w:rsid w:val="0037306F"/>
    <w:rsid w:val="0039293C"/>
    <w:rsid w:val="003947A0"/>
    <w:rsid w:val="003950E6"/>
    <w:rsid w:val="00396F44"/>
    <w:rsid w:val="003A5EB7"/>
    <w:rsid w:val="003C52A4"/>
    <w:rsid w:val="003C61E2"/>
    <w:rsid w:val="003E27D1"/>
    <w:rsid w:val="003F2CFA"/>
    <w:rsid w:val="003F7BFB"/>
    <w:rsid w:val="0040188E"/>
    <w:rsid w:val="0041452E"/>
    <w:rsid w:val="0041745B"/>
    <w:rsid w:val="00423DCD"/>
    <w:rsid w:val="00446830"/>
    <w:rsid w:val="00452A95"/>
    <w:rsid w:val="0045611F"/>
    <w:rsid w:val="00464F3C"/>
    <w:rsid w:val="00482539"/>
    <w:rsid w:val="0048341B"/>
    <w:rsid w:val="0049793F"/>
    <w:rsid w:val="004A1C3E"/>
    <w:rsid w:val="004B1EAF"/>
    <w:rsid w:val="004B62A3"/>
    <w:rsid w:val="004B6888"/>
    <w:rsid w:val="004D2AE5"/>
    <w:rsid w:val="004D5770"/>
    <w:rsid w:val="004E4EFE"/>
    <w:rsid w:val="004F6297"/>
    <w:rsid w:val="00511B43"/>
    <w:rsid w:val="00517E79"/>
    <w:rsid w:val="00537CB5"/>
    <w:rsid w:val="00541A72"/>
    <w:rsid w:val="0054424A"/>
    <w:rsid w:val="00547432"/>
    <w:rsid w:val="0055210E"/>
    <w:rsid w:val="00553847"/>
    <w:rsid w:val="00554BE8"/>
    <w:rsid w:val="00555416"/>
    <w:rsid w:val="00563DD4"/>
    <w:rsid w:val="00572E7C"/>
    <w:rsid w:val="005844C6"/>
    <w:rsid w:val="00591A34"/>
    <w:rsid w:val="0059421F"/>
    <w:rsid w:val="005B3EF8"/>
    <w:rsid w:val="005C46BD"/>
    <w:rsid w:val="005C5433"/>
    <w:rsid w:val="005D17FE"/>
    <w:rsid w:val="005D24A0"/>
    <w:rsid w:val="005E5E96"/>
    <w:rsid w:val="005E65B7"/>
    <w:rsid w:val="005F309E"/>
    <w:rsid w:val="006122D5"/>
    <w:rsid w:val="00646D0D"/>
    <w:rsid w:val="00650EBE"/>
    <w:rsid w:val="006617D2"/>
    <w:rsid w:val="00672E34"/>
    <w:rsid w:val="006834A0"/>
    <w:rsid w:val="006A6EE3"/>
    <w:rsid w:val="006B05C6"/>
    <w:rsid w:val="006C7722"/>
    <w:rsid w:val="006C7CA9"/>
    <w:rsid w:val="006D1FDC"/>
    <w:rsid w:val="006D5C5C"/>
    <w:rsid w:val="006E506F"/>
    <w:rsid w:val="006F79B5"/>
    <w:rsid w:val="007056BD"/>
    <w:rsid w:val="00712E4F"/>
    <w:rsid w:val="007251EB"/>
    <w:rsid w:val="00742A1B"/>
    <w:rsid w:val="00745F8B"/>
    <w:rsid w:val="0076097C"/>
    <w:rsid w:val="0076347A"/>
    <w:rsid w:val="00767EE6"/>
    <w:rsid w:val="0077268E"/>
    <w:rsid w:val="00776B2E"/>
    <w:rsid w:val="00777683"/>
    <w:rsid w:val="00782897"/>
    <w:rsid w:val="00785FA7"/>
    <w:rsid w:val="00796098"/>
    <w:rsid w:val="00797C6F"/>
    <w:rsid w:val="007B20FF"/>
    <w:rsid w:val="007C16FC"/>
    <w:rsid w:val="007C4CA9"/>
    <w:rsid w:val="007C68CD"/>
    <w:rsid w:val="007D24DA"/>
    <w:rsid w:val="007D275B"/>
    <w:rsid w:val="007D5DE4"/>
    <w:rsid w:val="007F52FF"/>
    <w:rsid w:val="00803B0E"/>
    <w:rsid w:val="008241A7"/>
    <w:rsid w:val="008271C1"/>
    <w:rsid w:val="008338E7"/>
    <w:rsid w:val="00840BF2"/>
    <w:rsid w:val="00846062"/>
    <w:rsid w:val="00847893"/>
    <w:rsid w:val="0085113C"/>
    <w:rsid w:val="00894A1A"/>
    <w:rsid w:val="008A27FA"/>
    <w:rsid w:val="008B10AA"/>
    <w:rsid w:val="008C641E"/>
    <w:rsid w:val="008D266F"/>
    <w:rsid w:val="008D6859"/>
    <w:rsid w:val="008F09B5"/>
    <w:rsid w:val="008F3B1C"/>
    <w:rsid w:val="008F4298"/>
    <w:rsid w:val="008F4B8C"/>
    <w:rsid w:val="008F7F5E"/>
    <w:rsid w:val="00905447"/>
    <w:rsid w:val="00921DBC"/>
    <w:rsid w:val="00924E82"/>
    <w:rsid w:val="00934E5C"/>
    <w:rsid w:val="00946062"/>
    <w:rsid w:val="00960DFC"/>
    <w:rsid w:val="00966D93"/>
    <w:rsid w:val="00982557"/>
    <w:rsid w:val="00986A25"/>
    <w:rsid w:val="009956E9"/>
    <w:rsid w:val="00996E62"/>
    <w:rsid w:val="009B51F5"/>
    <w:rsid w:val="009C0666"/>
    <w:rsid w:val="009D4DEF"/>
    <w:rsid w:val="009E5121"/>
    <w:rsid w:val="009E5813"/>
    <w:rsid w:val="009F3BE3"/>
    <w:rsid w:val="00A15CA1"/>
    <w:rsid w:val="00A23101"/>
    <w:rsid w:val="00A23CD8"/>
    <w:rsid w:val="00A24C23"/>
    <w:rsid w:val="00A47F7A"/>
    <w:rsid w:val="00A643F7"/>
    <w:rsid w:val="00A72715"/>
    <w:rsid w:val="00A72B7F"/>
    <w:rsid w:val="00A77649"/>
    <w:rsid w:val="00A9251D"/>
    <w:rsid w:val="00AB295A"/>
    <w:rsid w:val="00AD462D"/>
    <w:rsid w:val="00AF2140"/>
    <w:rsid w:val="00B15DB5"/>
    <w:rsid w:val="00B20005"/>
    <w:rsid w:val="00B2430E"/>
    <w:rsid w:val="00B31940"/>
    <w:rsid w:val="00B40215"/>
    <w:rsid w:val="00B5029B"/>
    <w:rsid w:val="00B55EC3"/>
    <w:rsid w:val="00B6333F"/>
    <w:rsid w:val="00B81DD7"/>
    <w:rsid w:val="00BA3660"/>
    <w:rsid w:val="00BB4FDB"/>
    <w:rsid w:val="00BD666F"/>
    <w:rsid w:val="00BE3709"/>
    <w:rsid w:val="00C01FBB"/>
    <w:rsid w:val="00C11127"/>
    <w:rsid w:val="00C12F8C"/>
    <w:rsid w:val="00C31CE5"/>
    <w:rsid w:val="00C47A6E"/>
    <w:rsid w:val="00C576B1"/>
    <w:rsid w:val="00C7360E"/>
    <w:rsid w:val="00C82561"/>
    <w:rsid w:val="00CB0691"/>
    <w:rsid w:val="00CB2A61"/>
    <w:rsid w:val="00CC527B"/>
    <w:rsid w:val="00CD134F"/>
    <w:rsid w:val="00CD6A26"/>
    <w:rsid w:val="00D010D6"/>
    <w:rsid w:val="00D17F7D"/>
    <w:rsid w:val="00D247D2"/>
    <w:rsid w:val="00D668FE"/>
    <w:rsid w:val="00D9130D"/>
    <w:rsid w:val="00DD5408"/>
    <w:rsid w:val="00DE0CA2"/>
    <w:rsid w:val="00DE4C11"/>
    <w:rsid w:val="00DF022B"/>
    <w:rsid w:val="00DF3E60"/>
    <w:rsid w:val="00DF737B"/>
    <w:rsid w:val="00E06293"/>
    <w:rsid w:val="00E21FC8"/>
    <w:rsid w:val="00E45D76"/>
    <w:rsid w:val="00E67737"/>
    <w:rsid w:val="00E7196A"/>
    <w:rsid w:val="00E95DA4"/>
    <w:rsid w:val="00EE4E1F"/>
    <w:rsid w:val="00EF05AE"/>
    <w:rsid w:val="00EF4496"/>
    <w:rsid w:val="00EF7D8D"/>
    <w:rsid w:val="00F04FE4"/>
    <w:rsid w:val="00F25F3C"/>
    <w:rsid w:val="00F27575"/>
    <w:rsid w:val="00F3487A"/>
    <w:rsid w:val="00F43BB6"/>
    <w:rsid w:val="00F71C2E"/>
    <w:rsid w:val="00F755D9"/>
    <w:rsid w:val="00F85C98"/>
    <w:rsid w:val="00FB0F48"/>
    <w:rsid w:val="00FC291B"/>
    <w:rsid w:val="00FE250C"/>
    <w:rsid w:val="00FE6C40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F52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semiHidden/>
    <w:unhideWhenUsed/>
    <w:rsid w:val="00171B8C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171B8C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F52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F52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semiHidden/>
    <w:unhideWhenUsed/>
    <w:rsid w:val="00171B8C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171B8C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F52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7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2185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2022-12-06T03:36:00Z</cp:lastPrinted>
  <dcterms:created xsi:type="dcterms:W3CDTF">2023-01-27T04:55:00Z</dcterms:created>
  <dcterms:modified xsi:type="dcterms:W3CDTF">2023-01-27T04:55:00Z</dcterms:modified>
</cp:coreProperties>
</file>